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4601" w:hanging="3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(สำหรับตำแหน่งประเภทบริหารท้องถิ่น และอำนวยการท้องถิ่น)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6872605" cy="565150"/>
                <wp:effectExtent l="0" t="0" r="0" b="0"/>
                <wp:wrapNone/>
                <wp:docPr id="23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 w:rsidP="004878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    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4.1pt;margin-top:5pt;width:541.15pt;height:44.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VsQIAAKw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 w:rsidP="004878A8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    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8"/>
          <w:pgSz w:w="16850" w:h="11910" w:orient="landscape"/>
          <w:pgMar w:top="460" w:right="700" w:bottom="280" w:left="740" w:header="125" w:footer="0" w:gutter="0"/>
          <w:pgNumType w:start="1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235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2354" name="Freeform 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" o:spid="_x0000_s1027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">
                <v:shape id="Freeform 5" o:spid="_x0000_s1028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G38gA&#10;AADdAAAADwAAAGRycy9kb3ducmV2LnhtbESPzW7CMBCE75V4B2uReisO0FYQMIhW6g+HHhKQ4LiK&#10;lyTCXke2C2mfvq5UqcfR7Hyzs1z31ogL+dA6VjAeZSCIK6dbrhXsdy93MxAhIms0jknBFwVYrwY3&#10;S8y1u3JBlzLWIkE45KigibHLpQxVQxbDyHXEyTs5bzEm6WupPV4T3Bo5ybJHabHl1NBgR88NVefy&#10;06Y3yqfiPH/1hTlu99/Tj8OhJ/Om1O2w3yxAROrj//Ff+l0rmEwf7uF3TUK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cbf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6" o:spid="_x0000_s1029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35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351" name="Freeform 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" o:spid="_x0000_s1030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">
                <v:shape id="Freeform 8" o:spid="_x0000_s1031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P8YA&#10;AADdAAAADwAAAGRycy9kb3ducmV2LnhtbESPQWsCMRSE70L/Q3hCb5poaZGtUWylWPBiVZTeHpvX&#10;7NLNy7KJu+u/N0Khx2FmvmHmy95VoqUmlJ41TMYKBHHuTclWw/HwMZqBCBHZYOWZNFwpwHLxMJhj&#10;ZnzHX9TuoxUJwiFDDUWMdSZlyAtyGMa+Jk7ej28cxiQbK02DXYK7Sk6VepEOS04LBdb0XlD+u784&#10;DcGq3abd+vP3qbPldtau36Jaa/047FevICL18T/81/40GqZPzx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eP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9" o:spid="_x0000_s1032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pJ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pJ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สมรรถนะประจำผู้บริหาร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การเป็นผู้นำในการเปลี่ยนแปลง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ความสามารถในการเป็นผู้นำ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ความสามารถในการพัฒนาคน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การคิดเชิงกลยุทธ์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348" w:right="34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6"/>
          <w:szCs w:val="2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23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2348" name="Freeform 1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6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0" o:spid="_x0000_s1033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">
                <v:shape id="Freeform 11" o:spid="_x0000_s1034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yL8MA&#10;AADdAAAADwAAAGRycy9kb3ducmV2LnhtbERPz2vCMBS+D/wfwhvsIppaZbjOKCIMdKdNBT0+mmdT&#10;1ryUJNbqX78cBjt+fL8Xq942oiMfascKJuMMBHHpdM2VguPhYzQHESKyxsYxKbhTgNVy8LTAQrsb&#10;f1O3j5VIIRwKVGBibAspQ2nIYhi7ljhxF+ctxgR9JbXHWwq3jcyz7FVarDk1GGxpY6j82V+tAn05&#10;+frcf3X5cHL/bOTpsDNvD6Venvv1O4hIffwX/7m3WkE+na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yL8MAAADdAAAADwAAAAAAAAAAAAAAAACYAgAAZHJzL2Rv&#10;d25yZXYueG1sUEsFBgAAAAAEAAQA9QAAAIgDAAAAAA=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12" o:spid="_x0000_s1035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76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265" w:line="361" w:lineRule="exact"/>
        <w:ind w:left="132" w:right="11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3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3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กับชื่อ-นามสกุล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..............................................................................ต</w:t>
      </w:r>
      <w:r w:rsidRPr="002B61D9">
        <w:rPr>
          <w:rFonts w:ascii="TH SarabunIT๙" w:hAnsi="TH SarabunIT๙" w:cs="TH SarabunIT๙"/>
          <w:spacing w:val="-1"/>
          <w:w w:val="99"/>
          <w:cs/>
        </w:rPr>
        <w:t>ำแ</w:t>
      </w:r>
      <w:r w:rsidRPr="002B61D9">
        <w:rPr>
          <w:rFonts w:ascii="TH SarabunIT๙" w:hAnsi="TH SarabunIT๙" w:cs="TH SarabunIT๙"/>
          <w:w w:val="99"/>
          <w:cs/>
        </w:rPr>
        <w:t>ห</w:t>
      </w:r>
      <w:r w:rsidRPr="002B61D9">
        <w:rPr>
          <w:rFonts w:ascii="TH SarabunIT๙" w:hAnsi="TH SarabunIT๙" w:cs="TH SarabunIT๙"/>
          <w:spacing w:val="-1"/>
          <w:w w:val="99"/>
          <w:cs/>
        </w:rPr>
        <w:t>น</w:t>
      </w:r>
      <w:r w:rsidRPr="002B61D9">
        <w:rPr>
          <w:rFonts w:ascii="TH SarabunIT๙" w:hAnsi="TH SarabunIT๙" w:cs="TH SarabunIT๙"/>
          <w:w w:val="99"/>
          <w:cs/>
        </w:rPr>
        <w:t>่</w:t>
      </w:r>
      <w:r w:rsidRPr="002B61D9">
        <w:rPr>
          <w:rFonts w:ascii="TH SarabunIT๙" w:hAnsi="TH SarabunIT๙" w:cs="TH SarabunIT๙"/>
          <w:spacing w:val="-1"/>
          <w:w w:val="99"/>
          <w:cs/>
        </w:rPr>
        <w:t>ง</w:t>
      </w:r>
      <w:r w:rsidRPr="002B61D9">
        <w:rPr>
          <w:rFonts w:ascii="TH SarabunIT๙" w:hAnsi="TH SarabunIT๙" w:cs="TH SarabunIT๙"/>
          <w:w w:val="99"/>
        </w:rPr>
        <w:t>………………………………………………………</w:t>
      </w: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ผู้ประเ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 xml:space="preserve">ิน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before="1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5"/>
        <w:ind w:right="123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7"/>
        <w:ind w:right="75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4720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118110</wp:posOffset>
                </wp:positionV>
                <wp:extent cx="7673975" cy="454025"/>
                <wp:effectExtent l="0" t="0" r="0" b="0"/>
                <wp:wrapTopAndBottom/>
                <wp:docPr id="23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86"/>
                          <a:chExt cx="12085" cy="715"/>
                        </a:xfrm>
                      </wpg:grpSpPr>
                      <wps:wsp>
                        <wps:cNvPr id="2345" name="Freeform 14"/>
                        <wps:cNvSpPr>
                          <a:spLocks/>
                        </wps:cNvSpPr>
                        <wps:spPr bwMode="auto">
                          <a:xfrm>
                            <a:off x="974" y="206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8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" o:spid="_x0000_s1036" style="position:absolute;margin-left:47.7pt;margin-top:9.3pt;width:604.25pt;height:35.75pt;z-index:251614720;mso-wrap-distance-left:0;mso-wrap-distance-right:0;mso-position-horizontal-relative:page;mso-position-vertical-relative:text" coordorigin="954,186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" o:allowincell="f">
                <v:shape id="Freeform 14" o:spid="_x0000_s1037" style="position:absolute;left:974;top:206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O4cYA&#10;AADdAAAADwAAAGRycy9kb3ducmV2LnhtbESPQWsCMRSE7wX/Q3gFb5rU2iJbo7QVUfDS2lLx9ti8&#10;Zhc3L8sm7q7/3hSEHoeZ+YaZL3tXiZaaUHrW8DBWIIhzb0q2Gr6/1qMZiBCRDVaeScOFAiwXg7s5&#10;ZsZ3/EntPlqRIBwy1FDEWGdShrwgh2Hsa+Lk/frGYUyysdI02CW4q+REqWfpsOS0UGBN7wXlp/3Z&#10;aQhWfWzanT8cfzpb7mbt6i2qldbD+/71BUSkPv6Hb+2t0TB5nD7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O4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5" o:spid="_x0000_s1038" type="#_x0000_t202" style="position:absolute;left:954;top:18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2" w:line="361" w:lineRule="exact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line="361" w:lineRule="exact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ind w:right="24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-1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110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8"/>
        <w:ind w:right="153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574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169545</wp:posOffset>
                </wp:positionV>
                <wp:extent cx="7673975" cy="454025"/>
                <wp:effectExtent l="0" t="0" r="0" b="0"/>
                <wp:wrapTopAndBottom/>
                <wp:docPr id="23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267"/>
                          <a:chExt cx="12085" cy="715"/>
                        </a:xfrm>
                      </wpg:grpSpPr>
                      <wps:wsp>
                        <wps:cNvPr id="2342" name="Freeform 17"/>
                        <wps:cNvSpPr>
                          <a:spLocks/>
                        </wps:cNvSpPr>
                        <wps:spPr bwMode="auto">
                          <a:xfrm>
                            <a:off x="850" y="287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6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" o:spid="_x0000_s1039" style="position:absolute;margin-left:41.5pt;margin-top:13.35pt;width:604.25pt;height:35.75pt;z-index:251615744;mso-wrap-distance-left:0;mso-wrap-distance-right:0;mso-position-horizontal-relative:page;mso-position-vertical-relative:text" coordorigin="830,267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eBVwYAAFMYAAAOAAAAZHJzL2Uyb0RvYy54bWzkWdtu4zYQfS/QfyD0WMBrUZJly4izyMbx&#10;osC2XWDTD6Al2RIqiyqlxN4W/ffO8CJT2dB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" o:allowincell="f">
                <v:shape id="Freeform 17" o:spid="_x0000_s1040" style="position:absolute;left:850;top:287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WlcYA&#10;AADdAAAADwAAAGRycy9kb3ducmV2LnhtbESPQWsCMRSE70L/Q3iF3jTpthTZGsVWigUv1pYWb4/N&#10;M7u4eVk2cXf990YoeBxm5htmthhcLTpqQ+VZw+NEgSAuvKnYavj5/hhPQYSIbLD2TBrOFGAxvxvN&#10;MDe+5y/qdtGKBOGQo4YyxiaXMhQlOQwT3xAn7+BbhzHJ1krTYp/grpaZUi/SYcVpocSG3ksqjruT&#10;0xCs2q67jf/b//a22ky71VtUK60f7oflK4hIQ7yF/9ufRkP29JzB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Wl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8" o:spid="_x0000_s1041" type="#_x0000_t202" style="position:absolute;left:831;top:26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FE09EC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FE09EC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0811750F" wp14:editId="20C46311">
                <wp:extent cx="7693025" cy="454025"/>
                <wp:effectExtent l="0" t="0" r="3175" b="3175"/>
                <wp:docPr id="23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39" name="Freeform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11750F" id="Group 19" o:spid="_x0000_s1042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">
                <v:shape id="Freeform 20" o:spid="_x0000_s1043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KMcA&#10;AADdAAAADwAAAGRycy9kb3ducmV2LnhtbESPT2vCQBTE74V+h+UJvdVNDJYaXUVbSj3Ugv8O3p7Z&#10;ZzY0+zZktyb99l2h0OMwM79hZove1uJKra8cK0iHCQjiwumKSwWH/dvjMwgfkDXWjknBD3lYzO/v&#10;Zphr1/GWrrtQighhn6MCE0KTS+kLQxb90DXE0bu41mKIsi2lbrGLcFvLUZI8SYsVxwWDDb0YKr52&#10;31bBpmRaHd0my5rUvHefH+PXc3pS6mHQL6cgAvXhP/zXXmsFoyybwO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LSjHAAAA3QAAAA8AAAAAAAAAAAAAAAAAmAIAAGRy&#10;cy9kb3ducmV2LnhtbFBLBQYAAAAABAAEAPUAAACM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21" o:spid="_x0000_s1044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EFc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3EFcMAAADdAAAADwAAAAAAAAAAAAAAAACYAgAAZHJzL2Rv&#10;d25yZXYueG1sUEsFBgAAAAAEAAQA9QAAAIg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9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676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23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2336" name="Freeform 23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" o:spid="_x0000_s1045" style="position:absolute;margin-left:41.5pt;margin-top:11.5pt;width:604.25pt;height:39.5pt;z-index:25161676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" o:allowincell="f">
                <v:shape id="Freeform 23" o:spid="_x0000_s1046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VZ8YA&#10;AADdAAAADwAAAGRycy9kb3ducmV2LnhtbESPW2sCMRSE3wv+h3CEvtWsF8SuRqlWwTdvhb6ebo6b&#10;tZuTZRN19dc3BcHHYWa+YSazxpbiQrUvHCvodhIQxJnTBecKvg6rtxEIH5A1lo5JwY08zKatlwmm&#10;2l15R5d9yEWEsE9RgQmhSqX0mSGLvuMq4ugdXW0xRFnnUtd4jXBbyl6SDKXFguOCwYoWhrLf/dlG&#10;Cn1+b5aD9+RkmnJ0nv8ctsfTXanXdvMxBhGoCc/wo73WCnr9/hD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VZ8YAAADd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4" o:spid="_x0000_s1047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779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434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472" w:right="467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4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48" type="#_x0000_t202" style="position:absolute;margin-left:42.6pt;margin-top:63.1pt;width:751.45pt;height:163.8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4iBbaIAC&#10;AAAL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434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472" w:right="467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4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23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2332" name="Freeform 2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6" o:spid="_x0000_s1049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">
                <v:shape id="Freeform 27" o:spid="_x0000_s1050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MUA&#10;AADdAAAADwAAAGRycy9kb3ducmV2LnhtbESPUUsDMRCE3wX/Q1jBF2lz3mFpz6ZFLKJPgm1/wPZ2&#10;ezm8bI4ktmd/vREEH4eZ+YZZrkfXqxOH2HkxcD8tQLE0njppDex3L5M5qJhQCHsvbOCbI6xX11dL&#10;rMmf5YNP29SqDJFYowGb0lBrHRvLDuPUDyzZO/rgMGUZWk0Bzxnuel0WxUw77CQvWBz42XLzuf1y&#10;Bmixea2Os+7ykOid0uFuE8hejLm9GZ8eQSUe03/4r/1GBsqqKu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SQxQAAAN0AAAAPAAAAAAAAAAAAAAAAAJgCAABkcnMv&#10;ZG93bnJldi54bWxQSwUGAAAAAAQABAD1AAAAigMAAAAA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8" o:spid="_x0000_s1051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pH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kf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881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191135</wp:posOffset>
                </wp:positionV>
                <wp:extent cx="9543415" cy="2541270"/>
                <wp:effectExtent l="0" t="0" r="0" b="0"/>
                <wp:wrapTopAndBottom/>
                <wp:docPr id="23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 w:rsidP="004878A8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6718F0" w:rsidRPr="00FE09EC" w:rsidRDefault="006718F0" w:rsidP="004878A8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142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 xml:space="preserve">      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52" type="#_x0000_t202" style="position:absolute;margin-left:42.6pt;margin-top:15.05pt;width:751.45pt;height:200.1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" o:allowincell="f" filled="f" strokeweight=".48pt">
                <v:textbox inset="0,0,0,0">
                  <w:txbxContent>
                    <w:p w:rsidR="006718F0" w:rsidRPr="00FE09EC" w:rsidRDefault="006718F0" w:rsidP="004878A8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t xml:space="preserve">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6718F0" w:rsidRPr="00FE09EC" w:rsidRDefault="006718F0" w:rsidP="004878A8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142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 xml:space="preserve">      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FE09EC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23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2328" name="Freeform 31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0" o:spid="_x0000_s1053" style="position:absolute;margin-left:41.5pt;margin-top:228.75pt;width:603.5pt;height:39.5pt;z-index:251619840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BfUgZPTQYAAFcYAAAOAAAAAAAAAAAAAAAAAC4CAABkcnMvZTJvRG9jLnhtbFBLAQItABQABgAI&#10;AAAAIQDkANkF4gAAAAsBAAAPAAAAAAAAAAAAAAAAAKcIAABkcnMvZG93bnJldi54bWxQSwUGAAAA&#10;AAQABADzAAAAtgkAAAAA&#10;" o:allowincell="f">
                <v:shape id="Freeform 31" o:spid="_x0000_s1054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ZbcIA&#10;AADdAAAADwAAAGRycy9kb3ducmV2LnhtbERPTYvCMBC9C/sfwgh7EU2tIKUaRYRdelpR9+DehmZs&#10;i82kJNF2/705CB4f73u9HUwrHuR8Y1nBfJaAIC6tbrhS8Hv+mmYgfEDW2FomBf/kYbv5GK0x17bn&#10;Iz1OoRIxhH2OCuoQulxKX9Zk0M9sRxy5q3UGQ4SuktphH8NNK9MkWUqDDceGGjva11TeTnej4JAl&#10;t8NkuOzl91/riiL0u59LpdTneNitQAQawlv8chdaQbpI49z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Flt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32" o:spid="_x0000_s1055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IK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Igo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3536950</wp:posOffset>
                </wp:positionV>
                <wp:extent cx="9543415" cy="2271395"/>
                <wp:effectExtent l="0" t="0" r="0" b="0"/>
                <wp:wrapTopAndBottom/>
                <wp:docPr id="2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3838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56" type="#_x0000_t202" style="position:absolute;margin-left:42.6pt;margin-top:278.5pt;width:751.45pt;height:178.8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o9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" o:allowincell="f" filled="f" strokeweight=".48pt">
                <v:textbox inset="0,0,0,0">
                  <w:txbxContent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3838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55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3819525" cy="466090"/>
                <wp:effectExtent l="0" t="0" r="0" b="0"/>
                <wp:wrapNone/>
                <wp:docPr id="23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left:0;text-align:left;margin-left:184.1pt;margin-top:5pt;width:300.75pt;height:36.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qbtQ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9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15925"/>
                <wp:effectExtent l="0" t="0" r="3175" b="3175"/>
                <wp:docPr id="23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15925"/>
                          <a:chOff x="0" y="0"/>
                          <a:chExt cx="12100" cy="655"/>
                        </a:xfrm>
                      </wpg:grpSpPr>
                      <wps:wsp>
                        <wps:cNvPr id="2323" name="Freeform 3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1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02 h 615"/>
                              <a:gd name="T2" fmla="*/ 8 w 12060"/>
                              <a:gd name="T3" fmla="*/ 62 h 615"/>
                              <a:gd name="T4" fmla="*/ 30 w 12060"/>
                              <a:gd name="T5" fmla="*/ 30 h 615"/>
                              <a:gd name="T6" fmla="*/ 62 w 12060"/>
                              <a:gd name="T7" fmla="*/ 8 h 615"/>
                              <a:gd name="T8" fmla="*/ 102 w 12060"/>
                              <a:gd name="T9" fmla="*/ 0 h 615"/>
                              <a:gd name="T10" fmla="*/ 11957 w 12060"/>
                              <a:gd name="T11" fmla="*/ 0 h 615"/>
                              <a:gd name="T12" fmla="*/ 11997 w 12060"/>
                              <a:gd name="T13" fmla="*/ 8 h 615"/>
                              <a:gd name="T14" fmla="*/ 12030 w 12060"/>
                              <a:gd name="T15" fmla="*/ 30 h 615"/>
                              <a:gd name="T16" fmla="*/ 12051 w 12060"/>
                              <a:gd name="T17" fmla="*/ 62 h 615"/>
                              <a:gd name="T18" fmla="*/ 12060 w 12060"/>
                              <a:gd name="T19" fmla="*/ 102 h 615"/>
                              <a:gd name="T20" fmla="*/ 12060 w 12060"/>
                              <a:gd name="T21" fmla="*/ 512 h 615"/>
                              <a:gd name="T22" fmla="*/ 12051 w 12060"/>
                              <a:gd name="T23" fmla="*/ 552 h 615"/>
                              <a:gd name="T24" fmla="*/ 12030 w 12060"/>
                              <a:gd name="T25" fmla="*/ 585 h 615"/>
                              <a:gd name="T26" fmla="*/ 11997 w 12060"/>
                              <a:gd name="T27" fmla="*/ 606 h 615"/>
                              <a:gd name="T28" fmla="*/ 11957 w 12060"/>
                              <a:gd name="T29" fmla="*/ 615 h 615"/>
                              <a:gd name="T30" fmla="*/ 102 w 12060"/>
                              <a:gd name="T31" fmla="*/ 615 h 615"/>
                              <a:gd name="T32" fmla="*/ 62 w 12060"/>
                              <a:gd name="T33" fmla="*/ 606 h 615"/>
                              <a:gd name="T34" fmla="*/ 30 w 12060"/>
                              <a:gd name="T35" fmla="*/ 585 h 615"/>
                              <a:gd name="T36" fmla="*/ 8 w 12060"/>
                              <a:gd name="T37" fmla="*/ 552 h 615"/>
                              <a:gd name="T38" fmla="*/ 0 w 12060"/>
                              <a:gd name="T39" fmla="*/ 512 h 615"/>
                              <a:gd name="T40" fmla="*/ 0 w 12060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57" y="0"/>
                                </a:lnTo>
                                <a:lnTo>
                                  <a:pt x="11997" y="8"/>
                                </a:lnTo>
                                <a:lnTo>
                                  <a:pt x="12030" y="30"/>
                                </a:lnTo>
                                <a:lnTo>
                                  <a:pt x="12051" y="62"/>
                                </a:lnTo>
                                <a:lnTo>
                                  <a:pt x="12060" y="102"/>
                                </a:lnTo>
                                <a:lnTo>
                                  <a:pt x="12060" y="512"/>
                                </a:lnTo>
                                <a:lnTo>
                                  <a:pt x="12051" y="552"/>
                                </a:lnTo>
                                <a:lnTo>
                                  <a:pt x="12030" y="585"/>
                                </a:lnTo>
                                <a:lnTo>
                                  <a:pt x="11997" y="606"/>
                                </a:lnTo>
                                <a:lnTo>
                                  <a:pt x="11957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6" o:spid="_x0000_s1058" style="width:605pt;height:32.75pt;mso-position-horizontal-relative:char;mso-position-vertical-relative:line" coordsize="12100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">
                <v:shape id="Freeform 37" o:spid="_x0000_s1059" style="position:absolute;left:20;top:20;width:12060;height:615;visibility:visible;mso-wrap-style:square;v-text-anchor:top" coordsize="120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bcUA&#10;AADdAAAADwAAAGRycy9kb3ducmV2LnhtbESPT4vCMBTE7wt+h/CEva2pVUS6RtHdCp4E/yF7ezRv&#10;27LNS2iyWr+9EQSPw8z8hpktOtOIC7W+tqxgOEhAEBdW11wqOB7WH1MQPiBrbCyTght5WMx7bzPM&#10;tL3yji77UIoIYZ+hgioEl0npi4oM+oF1xNH7ta3BEGVbSt3iNcJNI9MkmUiDNceFCh19VVT87f+N&#10;Asrd9pznP7VbncfLzem0+/bUKfXe75afIAJ14RV+tjdaQTpK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5BtxQAAAN0AAAAPAAAAAAAAAAAAAAAAAJgCAABkcnMv&#10;ZG93bnJldi54bWxQSwUGAAAAAAQABAD1AAAAigMAAAAA&#10;" path="m,102l8,62,30,30,62,8,102,,11957,r40,8l12030,30r21,32l12060,102r,410l12051,552r-21,33l11997,606r-40,9l102,615,62,606,30,585,8,552,,512,,102xe" filled="f" strokeweight="2pt">
                  <v:path arrowok="t" o:connecttype="custom" o:connectlocs="0,102;8,62;30,30;62,8;102,0;11957,0;11997,8;12030,30;12051,62;12060,102;12060,512;12051,552;12030,585;11997,606;11957,615;102,615;62,606;30,585;8,552;0,512;0,102" o:connectangles="0,0,0,0,0,0,0,0,0,0,0,0,0,0,0,0,0,0,0,0,0"/>
                </v:shape>
                <v:shape id="Text Box 38" o:spid="_x0000_s1060" type="#_x0000_t202" style="position:absolute;width:12100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nt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CdpK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nt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54025"/>
                <wp:effectExtent l="0" t="0" r="3175" b="3175"/>
                <wp:docPr id="231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0" y="0"/>
                          <a:chExt cx="12100" cy="715"/>
                        </a:xfrm>
                      </wpg:grpSpPr>
                      <wps:wsp>
                        <wps:cNvPr id="2320" name="Freeform 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9" o:spid="_x0000_s1061" style="width:605pt;height:35.75pt;mso-position-horizontal-relative:char;mso-position-vertical-relative:line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">
                <v:shape id="Freeform 40" o:spid="_x0000_s1062" style="position:absolute;left:20;top:20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0fsQA&#10;AADdAAAADwAAAGRycy9kb3ducmV2LnhtbERPTWvCQBC9C/0PyxR6kbppBCkxayiBtvFotBRv0+w0&#10;Cc3OhuzWRH+9exA8Pt53mk2mEycaXGtZwcsiAkFcWd1yreCwf39+BeE8ssbOMik4k4Ns8zBLMdF2&#10;5B2dSl+LEMIuQQWN930ipasaMugWticO3K8dDPoAh1rqAccQbjoZR9FKGmw5NDTYU95Q9Vf+GwWj&#10;n9f5T3Gh47b8vnx9Wiz2Hyulnh6ntzUIT5O/i2/uQiuIl3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dH7EAAAA3QAAAA8AAAAAAAAAAAAAAAAAmAIAAGRycy9k&#10;b3ducmV2LnhtbFBLBQYAAAAABAAEAPUAAACJAwAAAAA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41" o:spid="_x0000_s1063" type="#_x0000_t202" style="position:absolute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31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317" name="Freeform 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3" o:spid="_x0000_s1064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">
                <v:shape id="Freeform 44" o:spid="_x0000_s1065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qxMQA&#10;AADdAAAADwAAAGRycy9kb3ducmV2LnhtbESP0YrCMBRE34X9h3AX9k1TFVSqUdyVRX0Q2bofcEmu&#10;bbG5KU2s9e+NIPg4zMwZZrHqbCVaanzpWMFwkIAg1s6UnCv4P/32ZyB8QDZYOSYFd/KwWn70Fpga&#10;d+M/arOQiwhhn6KCIoQ6ldLrgiz6gauJo3d2jcUQZZNL0+Atwm0lR0kykRZLjgsF1vRTkL5kV6vg&#10;1G5cfv+uDnveTjI3G/NR661SX5/deg4iUBfe4Vd7ZxSMxs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KsTEAAAA3QAAAA8AAAAAAAAAAAAAAAAAmAIAAGRycy9k&#10;b3ducmV2LnhtbFBLBQYAAAAABAAEAPUAAACJAwAAAAA=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45" o:spid="_x0000_s1066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nDs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mcR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5w7EAAAA3QAAAA8AAAAAAAAAAAAAAAAAmAIAAGRycy9k&#10;b3ducmV2LnhtbFBLBQYAAAAABAAEAPUAAACJAwAAAAA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 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2912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702550" cy="454025"/>
                <wp:effectExtent l="0" t="0" r="0" b="0"/>
                <wp:wrapTopAndBottom/>
                <wp:docPr id="231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955" y="186"/>
                          <a:chExt cx="12130" cy="715"/>
                        </a:xfrm>
                      </wpg:grpSpPr>
                      <wps:wsp>
                        <wps:cNvPr id="2314" name="Freeform 48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7" o:spid="_x0000_s1067" style="position:absolute;margin-left:47.75pt;margin-top:9.3pt;width:606.5pt;height:35.75pt;z-index:251622912;mso-wrap-distance-left:0;mso-wrap-distance-right:0;mso-position-horizontal-relative:page;mso-position-vertical-relative:text" coordorigin="955,186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" o:allowincell="f">
                <v:shape id="Freeform 48" o:spid="_x0000_s1068" style="position:absolute;left:975;top:206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dQsYA&#10;AADdAAAADwAAAGRycy9kb3ducmV2LnhtbESPzW7CMBCE75V4B2uReitOKCooYFBbBdRb+T1wW+Il&#10;iYjXke1CePu6UiWOo5n5RjNbdKYRV3K+tqwgHSQgiAuray4V7HfLlwkIH5A1NpZJwZ08LOa9pxlm&#10;2t54Q9dtKEWEsM9QQRVCm0npi4oM+oFtiaN3ts5giNKVUju8Rbhp5DBJ3qTBmuNChS19VlRctj9G&#10;wSlvxod89e3T+rjOu9Q4d/wYK/Xc796nIAJ14RH+b39pBcPXdAR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dQsYAAADdAAAADwAAAAAAAAAAAAAAAACYAgAAZHJz&#10;L2Rvd25yZXYueG1sUEsFBgAAAAAEAAQA9QAAAIsDAAAAAA==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49" o:spid="_x0000_s1069" type="#_x0000_t202" style="position:absolute;left:955;top:187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k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k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0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393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160020</wp:posOffset>
                </wp:positionV>
                <wp:extent cx="7702550" cy="454025"/>
                <wp:effectExtent l="0" t="0" r="0" b="0"/>
                <wp:wrapTopAndBottom/>
                <wp:docPr id="23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830" y="252"/>
                          <a:chExt cx="12130" cy="715"/>
                        </a:xfrm>
                      </wpg:grpSpPr>
                      <wps:wsp>
                        <wps:cNvPr id="2311" name="Freeform 51"/>
                        <wps:cNvSpPr>
                          <a:spLocks/>
                        </wps:cNvSpPr>
                        <wps:spPr bwMode="auto">
                          <a:xfrm>
                            <a:off x="850" y="272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2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0" o:spid="_x0000_s1070" style="position:absolute;margin-left:41.5pt;margin-top:12.6pt;width:606.5pt;height:35.75pt;z-index:251623936;mso-wrap-distance-left:0;mso-wrap-distance-right:0;mso-position-horizontal-relative:page;mso-position-vertical-relative:text" coordorigin="830,252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" o:allowincell="f">
                <v:shape id="Freeform 51" o:spid="_x0000_s1071" style="position:absolute;left:850;top:272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+2sUA&#10;AADdAAAADwAAAGRycy9kb3ducmV2LnhtbESPT2sCMRTE74LfITyhN83GQpXVKG3Zlt7q34O3183r&#10;7tLNy5Kkuv32jSB4HGbmN8xy3dtWnMmHxrEGNclAEJfONFxpOOzfxnMQISIbbB2Thj8KsF4NB0vM&#10;jbvwls67WIkE4ZCjhjrGLpcylDVZDBPXESfv23mLMUlfSePxkuC2ldMse5IWG04LNXb0WlP5s/u1&#10;Gr6KdnYs3j+Dak6bolfW+9PLTOuHUf+8ABGpj/fwrf1hNEwflYL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D7axQAAAN0AAAAPAAAAAAAAAAAAAAAAAJgCAABkcnMv&#10;ZG93bnJldi54bWxQSwUGAAAAAAQABAD1AAAAigMAAAAA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52" o:spid="_x0000_s1072" type="#_x0000_t202" style="position:absolute;left:831;top:252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Q5M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Dk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230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08" name="Freeform 5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3" o:spid="_x0000_s1073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">
                <v:shape id="Freeform 54" o:spid="_x0000_s1074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CDsQA&#10;AADdAAAADwAAAGRycy9kb3ducmV2LnhtbERPy2rCQBTdC/2H4Rbc6SSGlhIdpbaIXahQH4vubjO3&#10;mWDmTsiMJv59ZyG4PJz3bNHbWlyp9ZVjBek4AUFcOF1xqeB4WI3eQPiArLF2TApu5GExfxrMMNeu&#10;42+67kMpYgj7HBWYEJpcSl8YsujHriGO3J9rLYYI21LqFrsYbms5SZJXabHi2GCwoQ9DxXl/sQq2&#10;JdPy5LZZ1qRm3e02L5+/6Y9Sw+f+fQoiUB8e4rv7SyuYZE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g7EAAAA3Q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55" o:spid="_x0000_s1075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US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dRI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496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702550" cy="501650"/>
                <wp:effectExtent l="0" t="0" r="0" b="0"/>
                <wp:wrapTopAndBottom/>
                <wp:docPr id="23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501650"/>
                          <a:chOff x="830" y="230"/>
                          <a:chExt cx="12130" cy="790"/>
                        </a:xfrm>
                      </wpg:grpSpPr>
                      <wps:wsp>
                        <wps:cNvPr id="2305" name="Freeform 57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90" cy="75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5 h 750"/>
                              <a:gd name="T2" fmla="*/ 9 w 12090"/>
                              <a:gd name="T3" fmla="*/ 76 h 750"/>
                              <a:gd name="T4" fmla="*/ 36 w 12090"/>
                              <a:gd name="T5" fmla="*/ 36 h 750"/>
                              <a:gd name="T6" fmla="*/ 76 w 12090"/>
                              <a:gd name="T7" fmla="*/ 9 h 750"/>
                              <a:gd name="T8" fmla="*/ 125 w 12090"/>
                              <a:gd name="T9" fmla="*/ 0 h 750"/>
                              <a:gd name="T10" fmla="*/ 11965 w 12090"/>
                              <a:gd name="T11" fmla="*/ 0 h 750"/>
                              <a:gd name="T12" fmla="*/ 12013 w 12090"/>
                              <a:gd name="T13" fmla="*/ 9 h 750"/>
                              <a:gd name="T14" fmla="*/ 12053 w 12090"/>
                              <a:gd name="T15" fmla="*/ 36 h 750"/>
                              <a:gd name="T16" fmla="*/ 12080 w 12090"/>
                              <a:gd name="T17" fmla="*/ 76 h 750"/>
                              <a:gd name="T18" fmla="*/ 12090 w 12090"/>
                              <a:gd name="T19" fmla="*/ 125 h 750"/>
                              <a:gd name="T20" fmla="*/ 12090 w 12090"/>
                              <a:gd name="T21" fmla="*/ 625 h 750"/>
                              <a:gd name="T22" fmla="*/ 12080 w 12090"/>
                              <a:gd name="T23" fmla="*/ 673 h 750"/>
                              <a:gd name="T24" fmla="*/ 12053 w 12090"/>
                              <a:gd name="T25" fmla="*/ 713 h 750"/>
                              <a:gd name="T26" fmla="*/ 12013 w 12090"/>
                              <a:gd name="T27" fmla="*/ 740 h 750"/>
                              <a:gd name="T28" fmla="*/ 11965 w 12090"/>
                              <a:gd name="T29" fmla="*/ 750 h 750"/>
                              <a:gd name="T30" fmla="*/ 125 w 12090"/>
                              <a:gd name="T31" fmla="*/ 750 h 750"/>
                              <a:gd name="T32" fmla="*/ 76 w 12090"/>
                              <a:gd name="T33" fmla="*/ 740 h 750"/>
                              <a:gd name="T34" fmla="*/ 36 w 12090"/>
                              <a:gd name="T35" fmla="*/ 713 h 750"/>
                              <a:gd name="T36" fmla="*/ 9 w 12090"/>
                              <a:gd name="T37" fmla="*/ 673 h 750"/>
                              <a:gd name="T38" fmla="*/ 0 w 12090"/>
                              <a:gd name="T39" fmla="*/ 625 h 750"/>
                              <a:gd name="T40" fmla="*/ 0 w 1209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65" y="0"/>
                                </a:lnTo>
                                <a:lnTo>
                                  <a:pt x="12013" y="9"/>
                                </a:lnTo>
                                <a:lnTo>
                                  <a:pt x="12053" y="36"/>
                                </a:lnTo>
                                <a:lnTo>
                                  <a:pt x="12080" y="76"/>
                                </a:lnTo>
                                <a:lnTo>
                                  <a:pt x="12090" y="125"/>
                                </a:lnTo>
                                <a:lnTo>
                                  <a:pt x="12090" y="625"/>
                                </a:lnTo>
                                <a:lnTo>
                                  <a:pt x="12080" y="673"/>
                                </a:lnTo>
                                <a:lnTo>
                                  <a:pt x="12053" y="713"/>
                                </a:lnTo>
                                <a:lnTo>
                                  <a:pt x="12013" y="740"/>
                                </a:lnTo>
                                <a:lnTo>
                                  <a:pt x="1196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13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6" o:spid="_x0000_s1076" style="position:absolute;margin-left:41.5pt;margin-top:11.5pt;width:606.5pt;height:39.5pt;z-index:251624960;mso-wrap-distance-left:0;mso-wrap-distance-right:0;mso-position-horizontal-relative:page;mso-position-vertical-relative:text" coordorigin="830,230" coordsize="121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" o:allowincell="f">
                <v:shape id="Freeform 57" o:spid="_x0000_s1077" style="position:absolute;left:850;top:250;width:12090;height:750;visibility:visible;mso-wrap-style:square;v-text-anchor:top" coordsize="1209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47sMA&#10;AADdAAAADwAAAGRycy9kb3ducmV2LnhtbESPQYvCMBSE7wv+h/AEb2uq4rJU0yIFwYvoul68PZpn&#10;W2xeShJr/fdGWNjjMDPfMOt8MK3oyfnGsoLZNAFBXFrdcKXg/Lv9/AbhA7LG1jIpeJKHPBt9rDHV&#10;9sE/1J9CJSKEfYoK6hC6VEpf1mTQT21HHL2rdQZDlK6S2uEjwk0r50nyJQ02HBdq7Kioqbyd7kZB&#10;uWz6800Wx2Iwrrv7w/5idkGpyXjYrEAEGsJ/+K+90wrmi2QJ7zfx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47sMAAADdAAAADwAAAAAAAAAAAAAAAACYAgAAZHJzL2Rv&#10;d25yZXYueG1sUEsFBgAAAAAEAAQA9QAAAIgDAAAAAA==&#10;" path="m,125l9,76,36,36,76,9,125,,11965,r48,9l12053,36r27,40l12090,125r,500l12080,673r-27,40l12013,740r-48,10l125,750,76,740,36,713,9,673,,625,,125xe" filled="f" strokeweight="2pt">
                  <v:path arrowok="t" o:connecttype="custom" o:connectlocs="0,125;9,76;36,36;76,9;125,0;11965,0;12013,9;12053,36;12080,76;12090,125;12090,625;12080,673;12053,713;12013,740;11965,750;125,750;76,740;36,713;9,673;0,625;0,125" o:connectangles="0,0,0,0,0,0,0,0,0,0,0,0,0,0,0,0,0,0,0,0,0"/>
                </v:shape>
                <v:shape id="Text Box 58" o:spid="_x0000_s1078" type="#_x0000_t202" style="position:absolute;left:831;top:231;width:1213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59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0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9" o:spid="_x0000_s1079" type="#_x0000_t202" style="position:absolute;margin-left:42.6pt;margin-top:63.1pt;width:751.45pt;height:163.8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501650"/>
                <wp:effectExtent l="0" t="0" r="3175" b="3175"/>
                <wp:docPr id="23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501650"/>
                          <a:chOff x="0" y="0"/>
                          <a:chExt cx="12115" cy="790"/>
                        </a:xfrm>
                      </wpg:grpSpPr>
                      <wps:wsp>
                        <wps:cNvPr id="2301" name="Freeform 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750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25 h 750"/>
                              <a:gd name="T2" fmla="*/ 9 w 12075"/>
                              <a:gd name="T3" fmla="*/ 76 h 750"/>
                              <a:gd name="T4" fmla="*/ 36 w 12075"/>
                              <a:gd name="T5" fmla="*/ 36 h 750"/>
                              <a:gd name="T6" fmla="*/ 76 w 12075"/>
                              <a:gd name="T7" fmla="*/ 9 h 750"/>
                              <a:gd name="T8" fmla="*/ 125 w 12075"/>
                              <a:gd name="T9" fmla="*/ 0 h 750"/>
                              <a:gd name="T10" fmla="*/ 11950 w 12075"/>
                              <a:gd name="T11" fmla="*/ 0 h 750"/>
                              <a:gd name="T12" fmla="*/ 11998 w 12075"/>
                              <a:gd name="T13" fmla="*/ 9 h 750"/>
                              <a:gd name="T14" fmla="*/ 12038 w 12075"/>
                              <a:gd name="T15" fmla="*/ 36 h 750"/>
                              <a:gd name="T16" fmla="*/ 12065 w 12075"/>
                              <a:gd name="T17" fmla="*/ 76 h 750"/>
                              <a:gd name="T18" fmla="*/ 12075 w 12075"/>
                              <a:gd name="T19" fmla="*/ 125 h 750"/>
                              <a:gd name="T20" fmla="*/ 12075 w 12075"/>
                              <a:gd name="T21" fmla="*/ 625 h 750"/>
                              <a:gd name="T22" fmla="*/ 12065 w 12075"/>
                              <a:gd name="T23" fmla="*/ 673 h 750"/>
                              <a:gd name="T24" fmla="*/ 12038 w 12075"/>
                              <a:gd name="T25" fmla="*/ 713 h 750"/>
                              <a:gd name="T26" fmla="*/ 11998 w 12075"/>
                              <a:gd name="T27" fmla="*/ 740 h 750"/>
                              <a:gd name="T28" fmla="*/ 11950 w 12075"/>
                              <a:gd name="T29" fmla="*/ 750 h 750"/>
                              <a:gd name="T30" fmla="*/ 125 w 12075"/>
                              <a:gd name="T31" fmla="*/ 750 h 750"/>
                              <a:gd name="T32" fmla="*/ 76 w 12075"/>
                              <a:gd name="T33" fmla="*/ 740 h 750"/>
                              <a:gd name="T34" fmla="*/ 36 w 12075"/>
                              <a:gd name="T35" fmla="*/ 713 h 750"/>
                              <a:gd name="T36" fmla="*/ 9 w 12075"/>
                              <a:gd name="T37" fmla="*/ 673 h 750"/>
                              <a:gd name="T38" fmla="*/ 0 w 12075"/>
                              <a:gd name="T39" fmla="*/ 625 h 750"/>
                              <a:gd name="T40" fmla="*/ 0 w 1207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50" y="0"/>
                                </a:lnTo>
                                <a:lnTo>
                                  <a:pt x="11998" y="9"/>
                                </a:lnTo>
                                <a:lnTo>
                                  <a:pt x="12038" y="36"/>
                                </a:lnTo>
                                <a:lnTo>
                                  <a:pt x="12065" y="76"/>
                                </a:lnTo>
                                <a:lnTo>
                                  <a:pt x="12075" y="125"/>
                                </a:lnTo>
                                <a:lnTo>
                                  <a:pt x="12075" y="625"/>
                                </a:lnTo>
                                <a:lnTo>
                                  <a:pt x="12065" y="673"/>
                                </a:lnTo>
                                <a:lnTo>
                                  <a:pt x="12038" y="713"/>
                                </a:lnTo>
                                <a:lnTo>
                                  <a:pt x="11998" y="740"/>
                                </a:lnTo>
                                <a:lnTo>
                                  <a:pt x="1195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0" o:spid="_x0000_s1080" style="width:605.75pt;height:39.5pt;mso-position-horizontal-relative:char;mso-position-vertical-relative:line" coordsize="1211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">
                <v:shape id="Freeform 61" o:spid="_x0000_s1081" style="position:absolute;left:20;top:20;width:12075;height:750;visibility:visible;mso-wrap-style:square;v-text-anchor:top" coordsize="120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1x8cA&#10;AADdAAAADwAAAGRycy9kb3ducmV2LnhtbESP3WrCQBSE74W+w3IKvRHdjYKU6BraQmnBKtaf+0P2&#10;mIRmz4bsRtM+vVsQvBxm5htmkfW2FmdqfeVYQzJWIIhzZyouNBz276NnED4gG6wdk4Zf8pAtHwYL&#10;TI278Dedd6EQEcI+RQ1lCE0qpc9LsujHriGO3sm1FkOUbSFNi5cIt7WcKDWTFiuOCyU29FZS/rPr&#10;rIbuyx+G29d1dRxuaLVV3d/Hut5r/fTYv8xBBOrDPXxrfxoNk6lK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dcfHAAAA3QAAAA8AAAAAAAAAAAAAAAAAmAIAAGRy&#10;cy9kb3ducmV2LnhtbFBLBQYAAAAABAAEAPUAAACMAwAAAAA=&#10;" path="m,125l9,76,36,36,76,9,125,,11950,r48,9l12038,36r27,40l12075,125r,500l12065,673r-27,40l11998,740r-48,10l125,750,76,740,36,713,9,673,,625,,125xe" filled="f" strokeweight="2pt">
                  <v:path arrowok="t" o:connecttype="custom" o:connectlocs="0,125;9,76;36,36;76,9;125,0;11950,0;11998,9;12038,36;12065,76;12075,125;12075,625;12065,673;12038,713;11998,740;11950,750;125,750;76,740;36,713;9,673;0,625;0,125" o:connectangles="0,0,0,0,0,0,0,0,0,0,0,0,0,0,0,0,0,0,0,0,0"/>
                </v:shape>
                <v:shape id="Text Box 62" o:spid="_x0000_s1082" type="#_x0000_t202" style="position:absolute;width:1211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O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GO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190500</wp:posOffset>
                </wp:positionV>
                <wp:extent cx="9543415" cy="2541270"/>
                <wp:effectExtent l="0" t="0" r="0" b="0"/>
                <wp:wrapTopAndBottom/>
                <wp:docPr id="229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 w:rsidP="00792530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6718F0" w:rsidRPr="0010769B" w:rsidRDefault="006718F0" w:rsidP="00792530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3" o:spid="_x0000_s1083" type="#_x0000_t202" style="position:absolute;margin-left:42.6pt;margin-top:15pt;width:751.45pt;height:200.1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 w:rsidP="00792530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6718F0" w:rsidRPr="0010769B" w:rsidRDefault="006718F0" w:rsidP="00792530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803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2885440</wp:posOffset>
                </wp:positionV>
                <wp:extent cx="7712075" cy="501650"/>
                <wp:effectExtent l="0" t="0" r="0" b="0"/>
                <wp:wrapTopAndBottom/>
                <wp:docPr id="229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501650"/>
                          <a:chOff x="830" y="4544"/>
                          <a:chExt cx="12145" cy="790"/>
                        </a:xfrm>
                      </wpg:grpSpPr>
                      <wps:wsp>
                        <wps:cNvPr id="2297" name="Freeform 65"/>
                        <wps:cNvSpPr>
                          <a:spLocks/>
                        </wps:cNvSpPr>
                        <wps:spPr bwMode="auto">
                          <a:xfrm>
                            <a:off x="850" y="4564"/>
                            <a:ext cx="12105" cy="75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5 h 750"/>
                              <a:gd name="T2" fmla="*/ 9 w 12105"/>
                              <a:gd name="T3" fmla="*/ 76 h 750"/>
                              <a:gd name="T4" fmla="*/ 36 w 12105"/>
                              <a:gd name="T5" fmla="*/ 36 h 750"/>
                              <a:gd name="T6" fmla="*/ 76 w 12105"/>
                              <a:gd name="T7" fmla="*/ 9 h 750"/>
                              <a:gd name="T8" fmla="*/ 125 w 12105"/>
                              <a:gd name="T9" fmla="*/ 0 h 750"/>
                              <a:gd name="T10" fmla="*/ 11980 w 12105"/>
                              <a:gd name="T11" fmla="*/ 0 h 750"/>
                              <a:gd name="T12" fmla="*/ 12028 w 12105"/>
                              <a:gd name="T13" fmla="*/ 9 h 750"/>
                              <a:gd name="T14" fmla="*/ 12068 w 12105"/>
                              <a:gd name="T15" fmla="*/ 36 h 750"/>
                              <a:gd name="T16" fmla="*/ 12095 w 12105"/>
                              <a:gd name="T17" fmla="*/ 76 h 750"/>
                              <a:gd name="T18" fmla="*/ 12105 w 12105"/>
                              <a:gd name="T19" fmla="*/ 125 h 750"/>
                              <a:gd name="T20" fmla="*/ 12105 w 12105"/>
                              <a:gd name="T21" fmla="*/ 625 h 750"/>
                              <a:gd name="T22" fmla="*/ 12095 w 12105"/>
                              <a:gd name="T23" fmla="*/ 673 h 750"/>
                              <a:gd name="T24" fmla="*/ 12068 w 12105"/>
                              <a:gd name="T25" fmla="*/ 713 h 750"/>
                              <a:gd name="T26" fmla="*/ 12028 w 12105"/>
                              <a:gd name="T27" fmla="*/ 740 h 750"/>
                              <a:gd name="T28" fmla="*/ 11980 w 12105"/>
                              <a:gd name="T29" fmla="*/ 750 h 750"/>
                              <a:gd name="T30" fmla="*/ 125 w 12105"/>
                              <a:gd name="T31" fmla="*/ 750 h 750"/>
                              <a:gd name="T32" fmla="*/ 76 w 12105"/>
                              <a:gd name="T33" fmla="*/ 740 h 750"/>
                              <a:gd name="T34" fmla="*/ 36 w 12105"/>
                              <a:gd name="T35" fmla="*/ 713 h 750"/>
                              <a:gd name="T36" fmla="*/ 9 w 12105"/>
                              <a:gd name="T37" fmla="*/ 673 h 750"/>
                              <a:gd name="T38" fmla="*/ 0 w 12105"/>
                              <a:gd name="T39" fmla="*/ 625 h 750"/>
                              <a:gd name="T40" fmla="*/ 0 w 1210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80" y="0"/>
                                </a:lnTo>
                                <a:lnTo>
                                  <a:pt x="12028" y="9"/>
                                </a:lnTo>
                                <a:lnTo>
                                  <a:pt x="12068" y="36"/>
                                </a:lnTo>
                                <a:lnTo>
                                  <a:pt x="12095" y="76"/>
                                </a:lnTo>
                                <a:lnTo>
                                  <a:pt x="12105" y="125"/>
                                </a:lnTo>
                                <a:lnTo>
                                  <a:pt x="12105" y="625"/>
                                </a:lnTo>
                                <a:lnTo>
                                  <a:pt x="12095" y="673"/>
                                </a:lnTo>
                                <a:lnTo>
                                  <a:pt x="12068" y="713"/>
                                </a:lnTo>
                                <a:lnTo>
                                  <a:pt x="12028" y="740"/>
                                </a:lnTo>
                                <a:lnTo>
                                  <a:pt x="1198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44"/>
                            <a:ext cx="1214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4" o:spid="_x0000_s1084" style="position:absolute;margin-left:41.5pt;margin-top:227.2pt;width:607.25pt;height:39.5pt;z-index:251628032;mso-wrap-distance-left:0;mso-wrap-distance-right:0;mso-position-horizontal-relative:page;mso-position-vertical-relative:text" coordorigin="830,4544" coordsize="1214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" o:allowincell="f">
                <v:shape id="Freeform 65" o:spid="_x0000_s1085" style="position:absolute;left:850;top:4564;width:12105;height:750;visibility:visible;mso-wrap-style:square;v-text-anchor:top" coordsize="1210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DwMUA&#10;AADdAAAADwAAAGRycy9kb3ducmV2LnhtbESPMW/CMBSE90r9D9ZDYisOGaCkGBRVgDqwQDt0fIof&#10;cSB+jmwH0n+PkZA6nu7uO91yPdhWXMmHxrGC6SQDQVw53XCt4Od7+/YOIkRkja1jUvBHAdar15cl&#10;Ftrd+EDXY6xFgnAoUIGJsSukDJUhi2HiOuLknZy3GJP0tdQebwluW5ln2UxabDgtGOzo01B1OfZW&#10;Qd3321m5XzT+93wuO3PabWi6U2o8GsoPEJGG+B9+tr+0gjxfzOH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0PAxQAAAN0AAAAPAAAAAAAAAAAAAAAAAJgCAABkcnMv&#10;ZG93bnJldi54bWxQSwUGAAAAAAQABAD1AAAAigMAAAAA&#10;" path="m,125l9,76,36,36,76,9,125,,11980,r48,9l12068,36r27,40l12105,125r,500l12095,673r-27,40l12028,740r-48,10l125,750,76,740,36,713,9,673,,625,,125xe" filled="f" strokeweight="2pt">
                  <v:path arrowok="t" o:connecttype="custom" o:connectlocs="0,125;9,76;36,36;76,9;125,0;11980,0;12028,9;12068,36;12095,76;12105,125;12105,625;12095,673;12068,713;12028,740;11980,750;125,750;76,740;36,713;9,673;0,625;0,125" o:connectangles="0,0,0,0,0,0,0,0,0,0,0,0,0,0,0,0,0,0,0,0,0"/>
                </v:shape>
                <v:shape id="Text Box 66" o:spid="_x0000_s1086" type="#_x0000_t202" style="position:absolute;left:831;top:4544;width:1214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3536315</wp:posOffset>
                </wp:positionV>
                <wp:extent cx="9543415" cy="2271395"/>
                <wp:effectExtent l="0" t="0" r="0" b="0"/>
                <wp:wrapTopAndBottom/>
                <wp:docPr id="229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7" o:spid="_x0000_s1087" type="#_x0000_t202" style="position:absolute;margin-left:42.6pt;margin-top:278.45pt;width:751.45pt;height:178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1"/>
        <w:kinsoku w:val="0"/>
        <w:overflowPunct w:val="0"/>
        <w:spacing w:before="89" w:line="278" w:lineRule="auto"/>
        <w:ind w:left="4430" w:hanging="149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(สำหรับข้าราชการบรรจุใหม่ หรืออยู่ระหว่างทดลองปฏิบัติราชการ)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64135</wp:posOffset>
                </wp:positionV>
                <wp:extent cx="3819525" cy="466090"/>
                <wp:effectExtent l="0" t="0" r="0" b="0"/>
                <wp:wrapNone/>
                <wp:docPr id="229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P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H SarabunIT?" w:hAnsi="TH SarabunIT?" w:cs="TH Sarabun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8" type="#_x0000_t202" style="position:absolute;left:0;text-align:left;margin-left:184.1pt;margin-top:5.05pt;width:300.75pt;height:36.7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x+tQIAALU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P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H SarabunIT?" w:hAnsi="TH SarabunIT?" w:cs="TH SarabunIT?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11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54925" cy="415925"/>
                <wp:effectExtent l="0" t="0" r="3175" b="3175"/>
                <wp:docPr id="229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415925"/>
                          <a:chOff x="0" y="0"/>
                          <a:chExt cx="12055" cy="655"/>
                        </a:xfrm>
                      </wpg:grpSpPr>
                      <wps:wsp>
                        <wps:cNvPr id="2292" name="Freeform 7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15" cy="615"/>
                          </a:xfrm>
                          <a:custGeom>
                            <a:avLst/>
                            <a:gdLst>
                              <a:gd name="T0" fmla="*/ 0 w 12015"/>
                              <a:gd name="T1" fmla="*/ 102 h 615"/>
                              <a:gd name="T2" fmla="*/ 8 w 12015"/>
                              <a:gd name="T3" fmla="*/ 62 h 615"/>
                              <a:gd name="T4" fmla="*/ 30 w 12015"/>
                              <a:gd name="T5" fmla="*/ 30 h 615"/>
                              <a:gd name="T6" fmla="*/ 62 w 12015"/>
                              <a:gd name="T7" fmla="*/ 8 h 615"/>
                              <a:gd name="T8" fmla="*/ 102 w 12015"/>
                              <a:gd name="T9" fmla="*/ 0 h 615"/>
                              <a:gd name="T10" fmla="*/ 11912 w 12015"/>
                              <a:gd name="T11" fmla="*/ 0 h 615"/>
                              <a:gd name="T12" fmla="*/ 11952 w 12015"/>
                              <a:gd name="T13" fmla="*/ 8 h 615"/>
                              <a:gd name="T14" fmla="*/ 11985 w 12015"/>
                              <a:gd name="T15" fmla="*/ 30 h 615"/>
                              <a:gd name="T16" fmla="*/ 12006 w 12015"/>
                              <a:gd name="T17" fmla="*/ 62 h 615"/>
                              <a:gd name="T18" fmla="*/ 12015 w 12015"/>
                              <a:gd name="T19" fmla="*/ 102 h 615"/>
                              <a:gd name="T20" fmla="*/ 12015 w 12015"/>
                              <a:gd name="T21" fmla="*/ 512 h 615"/>
                              <a:gd name="T22" fmla="*/ 12006 w 12015"/>
                              <a:gd name="T23" fmla="*/ 552 h 615"/>
                              <a:gd name="T24" fmla="*/ 11985 w 12015"/>
                              <a:gd name="T25" fmla="*/ 585 h 615"/>
                              <a:gd name="T26" fmla="*/ 11952 w 12015"/>
                              <a:gd name="T27" fmla="*/ 606 h 615"/>
                              <a:gd name="T28" fmla="*/ 11912 w 12015"/>
                              <a:gd name="T29" fmla="*/ 615 h 615"/>
                              <a:gd name="T30" fmla="*/ 102 w 12015"/>
                              <a:gd name="T31" fmla="*/ 615 h 615"/>
                              <a:gd name="T32" fmla="*/ 62 w 12015"/>
                              <a:gd name="T33" fmla="*/ 606 h 615"/>
                              <a:gd name="T34" fmla="*/ 30 w 12015"/>
                              <a:gd name="T35" fmla="*/ 585 h 615"/>
                              <a:gd name="T36" fmla="*/ 8 w 12015"/>
                              <a:gd name="T37" fmla="*/ 552 h 615"/>
                              <a:gd name="T38" fmla="*/ 0 w 12015"/>
                              <a:gd name="T39" fmla="*/ 512 h 615"/>
                              <a:gd name="T40" fmla="*/ 0 w 1201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1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12" y="0"/>
                                </a:lnTo>
                                <a:lnTo>
                                  <a:pt x="11952" y="8"/>
                                </a:lnTo>
                                <a:lnTo>
                                  <a:pt x="11985" y="30"/>
                                </a:lnTo>
                                <a:lnTo>
                                  <a:pt x="12006" y="62"/>
                                </a:lnTo>
                                <a:lnTo>
                                  <a:pt x="12015" y="102"/>
                                </a:lnTo>
                                <a:lnTo>
                                  <a:pt x="12015" y="512"/>
                                </a:lnTo>
                                <a:lnTo>
                                  <a:pt x="12006" y="552"/>
                                </a:lnTo>
                                <a:lnTo>
                                  <a:pt x="11985" y="585"/>
                                </a:lnTo>
                                <a:lnTo>
                                  <a:pt x="11952" y="606"/>
                                </a:lnTo>
                                <a:lnTo>
                                  <a:pt x="1191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" o:spid="_x0000_s1089" style="width:602.75pt;height:32.75pt;mso-position-horizontal-relative:char;mso-position-vertical-relative:line" coordsize="1205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">
                <v:shape id="Freeform 71" o:spid="_x0000_s1090" style="position:absolute;left:20;top:20;width:12015;height:615;visibility:visible;mso-wrap-style:square;v-text-anchor:top" coordsize="120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KPsMA&#10;AADdAAAADwAAAGRycy9kb3ducmV2LnhtbESPQWsCMRSE7wX/Q3hCbzXbIKXdGqWISk8tWr0/Ns/d&#10;pZuXkETN/vumUOhxmJlvmMUq20FcKcTesYbHWQWCuHGm51bD8Wv78AwiJmSDg2PSMFKE1XJyt8Da&#10;uBvv6XpIrSgQjjVq6FLytZSx6chinDlPXLyzCxZTkaGVJuCtwO0gVVU9SYs9l4UOPa07ar4PF6sh&#10;J+XD58dm7renXdjtx77K51Hr+2l+ewWRKKf/8F/73WhQ6kX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5KPsMAAADdAAAADwAAAAAAAAAAAAAAAACYAgAAZHJzL2Rv&#10;d25yZXYueG1sUEsFBgAAAAAEAAQA9QAAAIgDAAAAAA==&#10;" path="m,102l8,62,30,30,62,8,102,,11912,r40,8l11985,30r21,32l12015,102r,410l12006,552r-21,33l11952,606r-40,9l102,615,62,606,30,585,8,552,,512,,102xe" filled="f" strokeweight="2pt">
                  <v:path arrowok="t" o:connecttype="custom" o:connectlocs="0,102;8,62;30,30;62,8;102,0;11912,0;11952,8;11985,30;12006,62;12015,102;12015,512;12006,552;11985,585;11952,606;11912,615;102,615;62,606;30,585;8,552;0,512;0,102" o:connectangles="0,0,0,0,0,0,0,0,0,0,0,0,0,0,0,0,0,0,0,0,0"/>
                </v:shape>
                <v:shape id="Text Box 72" o:spid="_x0000_s1091" type="#_x0000_t202" style="position:absolute;width:1205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2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289" name="Freeform 7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3" o:spid="_x0000_s109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">
                <v:shape id="Freeform 74" o:spid="_x0000_s109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x48YA&#10;AADdAAAADwAAAGRycy9kb3ducmV2LnhtbESPQWvCQBSE74L/YXlCb7prDiWmrlIrpQUvaktLb4/s&#10;6yY0+zZkt0n6711B6HGYmW+Y9XZ0jeipC7VnDcuFAkFcelOz1fD+9jzPQYSIbLDxTBr+KMB2M52s&#10;sTB+4BP152hFgnAoUEMVY1tIGcqKHIaFb4mT9+07hzHJzkrT4ZDgrpGZUvfSYc1pocKWnioqf86/&#10;TkOw6vjSH/zn18dg60Pe73dR7bW+m42PDyAijfE/fGu/Gg1Zlq/g+i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Lx4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75" o:spid="_x0000_s109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2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286" name="Freeform 7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7" o:spid="_x0000_s1095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">
                <v:shape id="Freeform 78" o:spid="_x0000_s1096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RcUA&#10;AADdAAAADwAAAGRycy9kb3ducmV2LnhtbESP3WrCQBSE7wu+w3IE7+rGCCFEV/GHor0opbEPcNg9&#10;JsHs2ZDdxvj2bqHQy2FmvmHW29G2YqDeN44VLOYJCGLtTMOVgu/L22sOwgdkg61jUvAgD9vN5GWN&#10;hXF3/qKhDJWIEPYFKqhD6Aopva7Jop+7jjh6V9dbDFH2lTQ93iPctjJNkkxabDgu1NjRoSZ9K3+s&#10;gstwdNVj33688ykrXb7kT61PSs2m424FItAY/sN/7bNRkKZ5B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RVFxQAAAN0AAAAPAAAAAAAAAAAAAAAAAJgCAABkcnMv&#10;ZG93bnJldi54bWxQSwUGAAAAAAQABAD1AAAAigMAAAAA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79" o:spid="_x0000_s1097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เพื่อใช้สำหรับประเมินผลการปฏิบัติงานในรอบการประเมิน ครั้งที่.. </w:t>
      </w:r>
      <w:r w:rsidRPr="002B61D9">
        <w:rPr>
          <w:rFonts w:ascii="TH SarabunIT๙" w:hAnsi="TH SarabunIT๙" w:cs="TH SarabunIT๙"/>
          <w:spacing w:val="-3"/>
          <w:cs/>
        </w:rPr>
        <w:t xml:space="preserve">ประจำปีงบประมาณ พ.ศ. </w:t>
      </w:r>
      <w:r w:rsidRPr="002B61D9">
        <w:rPr>
          <w:rFonts w:ascii="TH SarabunIT๙" w:hAnsi="TH SarabunIT๙" w:cs="TH SarabunIT๙"/>
          <w:cs/>
        </w:rPr>
        <w:t>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1104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683500" cy="454025"/>
                <wp:effectExtent l="0" t="0" r="0" b="0"/>
                <wp:wrapTopAndBottom/>
                <wp:docPr id="22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955" y="186"/>
                          <a:chExt cx="12100" cy="715"/>
                        </a:xfrm>
                      </wpg:grpSpPr>
                      <wps:wsp>
                        <wps:cNvPr id="2283" name="Freeform 82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1" o:spid="_x0000_s1098" style="position:absolute;margin-left:47.75pt;margin-top:9.3pt;width:605pt;height:35.75pt;z-index:251631104;mso-wrap-distance-left:0;mso-wrap-distance-right:0;mso-position-horizontal-relative:page;mso-position-vertical-relative:text" coordorigin="955,186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" o:allowincell="f">
                <v:shape id="Freeform 82" o:spid="_x0000_s1099" style="position:absolute;left:975;top:206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rsYA&#10;AADdAAAADwAAAGRycy9kb3ducmV2LnhtbESPQWvCQBSE7wX/w/KEXopuTEEkuooI2vTYWBFvz+wz&#10;CWbfhuzWpP76riD0OMzMN8xi1Zta3Kh1lWUFk3EEgji3uuJCwfd+O5qBcB5ZY22ZFPySg9Vy8LLA&#10;RNuOv+iW+UIECLsEFZTeN4mULi/JoBvbhjh4F9sa9EG2hdQtdgFuahlH0VQarDgslNjQpqT8mv0Y&#10;BZ1/Kzbn9E6nz+x4P3xYTPe7qVKvw349B+Gp9//hZzvVCuJ49g6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6rsYAAADdAAAADwAAAAAAAAAAAAAAAACYAgAAZHJz&#10;L2Rvd25yZXYueG1sUEsFBgAAAAAEAAQA9QAAAIsDAAAAAA=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83" o:spid="_x0000_s1100" type="#_x0000_t202" style="position:absolute;left:955;top:187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2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56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985" w:right="988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1.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ผลสัม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ฤ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ทธิ์ข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before="22" w:line="52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6718F0" w:rsidRPr="002B61D9">
        <w:trPr>
          <w:trHeight w:val="160"/>
        </w:trPr>
        <w:tc>
          <w:tcPr>
            <w:tcW w:w="378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83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3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2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37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4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56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5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9"/>
          <w:szCs w:val="1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161290</wp:posOffset>
                </wp:positionV>
                <wp:extent cx="7597775" cy="454025"/>
                <wp:effectExtent l="0" t="0" r="0" b="0"/>
                <wp:wrapTopAndBottom/>
                <wp:docPr id="227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7775" cy="454025"/>
                          <a:chOff x="830" y="254"/>
                          <a:chExt cx="11965" cy="715"/>
                        </a:xfrm>
                      </wpg:grpSpPr>
                      <wps:wsp>
                        <wps:cNvPr id="2280" name="Freeform 85"/>
                        <wps:cNvSpPr>
                          <a:spLocks/>
                        </wps:cNvSpPr>
                        <wps:spPr bwMode="auto">
                          <a:xfrm>
                            <a:off x="850" y="274"/>
                            <a:ext cx="11925" cy="675"/>
                          </a:xfrm>
                          <a:custGeom>
                            <a:avLst/>
                            <a:gdLst>
                              <a:gd name="T0" fmla="*/ 0 w 11925"/>
                              <a:gd name="T1" fmla="*/ 112 h 675"/>
                              <a:gd name="T2" fmla="*/ 8 w 11925"/>
                              <a:gd name="T3" fmla="*/ 68 h 675"/>
                              <a:gd name="T4" fmla="*/ 32 w 11925"/>
                              <a:gd name="T5" fmla="*/ 32 h 675"/>
                              <a:gd name="T6" fmla="*/ 68 w 11925"/>
                              <a:gd name="T7" fmla="*/ 8 h 675"/>
                              <a:gd name="T8" fmla="*/ 112 w 11925"/>
                              <a:gd name="T9" fmla="*/ 0 h 675"/>
                              <a:gd name="T10" fmla="*/ 11812 w 11925"/>
                              <a:gd name="T11" fmla="*/ 0 h 675"/>
                              <a:gd name="T12" fmla="*/ 11856 w 11925"/>
                              <a:gd name="T13" fmla="*/ 8 h 675"/>
                              <a:gd name="T14" fmla="*/ 11892 w 11925"/>
                              <a:gd name="T15" fmla="*/ 32 h 675"/>
                              <a:gd name="T16" fmla="*/ 11916 w 11925"/>
                              <a:gd name="T17" fmla="*/ 68 h 675"/>
                              <a:gd name="T18" fmla="*/ 11925 w 11925"/>
                              <a:gd name="T19" fmla="*/ 112 h 675"/>
                              <a:gd name="T20" fmla="*/ 11925 w 11925"/>
                              <a:gd name="T21" fmla="*/ 562 h 675"/>
                              <a:gd name="T22" fmla="*/ 11916 w 11925"/>
                              <a:gd name="T23" fmla="*/ 606 h 675"/>
                              <a:gd name="T24" fmla="*/ 11892 w 11925"/>
                              <a:gd name="T25" fmla="*/ 642 h 675"/>
                              <a:gd name="T26" fmla="*/ 11856 w 11925"/>
                              <a:gd name="T27" fmla="*/ 666 h 675"/>
                              <a:gd name="T28" fmla="*/ 11812 w 11925"/>
                              <a:gd name="T29" fmla="*/ 675 h 675"/>
                              <a:gd name="T30" fmla="*/ 112 w 11925"/>
                              <a:gd name="T31" fmla="*/ 675 h 675"/>
                              <a:gd name="T32" fmla="*/ 68 w 11925"/>
                              <a:gd name="T33" fmla="*/ 666 h 675"/>
                              <a:gd name="T34" fmla="*/ 32 w 11925"/>
                              <a:gd name="T35" fmla="*/ 642 h 675"/>
                              <a:gd name="T36" fmla="*/ 8 w 11925"/>
                              <a:gd name="T37" fmla="*/ 606 h 675"/>
                              <a:gd name="T38" fmla="*/ 0 w 11925"/>
                              <a:gd name="T39" fmla="*/ 562 h 675"/>
                              <a:gd name="T40" fmla="*/ 0 w 1192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2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12" y="0"/>
                                </a:lnTo>
                                <a:lnTo>
                                  <a:pt x="11856" y="8"/>
                                </a:lnTo>
                                <a:lnTo>
                                  <a:pt x="11892" y="32"/>
                                </a:lnTo>
                                <a:lnTo>
                                  <a:pt x="11916" y="68"/>
                                </a:lnTo>
                                <a:lnTo>
                                  <a:pt x="11925" y="112"/>
                                </a:lnTo>
                                <a:lnTo>
                                  <a:pt x="11925" y="562"/>
                                </a:lnTo>
                                <a:lnTo>
                                  <a:pt x="11916" y="606"/>
                                </a:lnTo>
                                <a:lnTo>
                                  <a:pt x="11892" y="642"/>
                                </a:lnTo>
                                <a:lnTo>
                                  <a:pt x="11856" y="666"/>
                                </a:lnTo>
                                <a:lnTo>
                                  <a:pt x="1181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5"/>
                            <a:ext cx="1196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4" o:spid="_x0000_s1101" style="position:absolute;margin-left:41.5pt;margin-top:12.7pt;width:598.25pt;height:35.75pt;z-index:251632128;mso-wrap-distance-left:0;mso-wrap-distance-right:0;mso-position-horizontal-relative:page;mso-position-vertical-relative:text" coordorigin="830,254" coordsize="1196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" o:allowincell="f">
                <v:shape id="Freeform 85" o:spid="_x0000_s1102" style="position:absolute;left:850;top:274;width:11925;height:675;visibility:visible;mso-wrap-style:square;v-text-anchor:top" coordsize="1192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N3cEA&#10;AADdAAAADwAAAGRycy9kb3ducmV2LnhtbERPS2vCQBC+F/oflin0phtzKJq6iggFKXhofJyH7JiE&#10;Zmfj7mjiv3cPhR4/vvdyPbpO3SnE1rOB2TQDRVx523Jt4Hj4msxBRUG22HkmAw+KsF69viyxsH7g&#10;H7qXUqsUwrFAA41IX2gdq4YcxqnviRN38cGhJBhqbQMOKdx1Os+yD+2w5dTQYE/bhqrf8uYMLK7b&#10;/e50lj672LDHUr6HW7ga8/42bj5BCY3yL/5z76yBPJ+n/elNe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zd3BAAAA3QAAAA8AAAAAAAAAAAAAAAAAmAIAAGRycy9kb3du&#10;cmV2LnhtbFBLBQYAAAAABAAEAPUAAACGAwAAAAA=&#10;" path="m,112l8,68,32,32,68,8,112,,11812,r44,8l11892,32r24,36l11925,112r,450l11916,606r-24,36l11856,666r-44,9l112,675,68,666,32,642,8,606,,562,,112xe" filled="f" strokeweight="2pt">
                  <v:path arrowok="t" o:connecttype="custom" o:connectlocs="0,112;8,68;32,32;68,8;112,0;11812,0;11856,8;11892,32;11916,68;11925,112;11925,562;11916,606;11892,642;11856,666;11812,675;112,675;68,666;32,642;8,606;0,562;0,112" o:connectangles="0,0,0,0,0,0,0,0,0,0,0,0,0,0,0,0,0,0,0,0,0"/>
                </v:shape>
                <v:shape id="Text Box 86" o:spid="_x0000_s1103" type="#_x0000_t202" style="position:absolute;left:831;top:255;width:1196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45400" cy="454025"/>
                <wp:effectExtent l="0" t="0" r="3175" b="3175"/>
                <wp:docPr id="22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54025"/>
                          <a:chOff x="0" y="0"/>
                          <a:chExt cx="12040" cy="715"/>
                        </a:xfrm>
                      </wpg:grpSpPr>
                      <wps:wsp>
                        <wps:cNvPr id="2277" name="Freeform 8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00" cy="675"/>
                          </a:xfrm>
                          <a:custGeom>
                            <a:avLst/>
                            <a:gdLst>
                              <a:gd name="T0" fmla="*/ 0 w 12000"/>
                              <a:gd name="T1" fmla="*/ 112 h 675"/>
                              <a:gd name="T2" fmla="*/ 8 w 12000"/>
                              <a:gd name="T3" fmla="*/ 68 h 675"/>
                              <a:gd name="T4" fmla="*/ 32 w 12000"/>
                              <a:gd name="T5" fmla="*/ 32 h 675"/>
                              <a:gd name="T6" fmla="*/ 68 w 12000"/>
                              <a:gd name="T7" fmla="*/ 8 h 675"/>
                              <a:gd name="T8" fmla="*/ 112 w 12000"/>
                              <a:gd name="T9" fmla="*/ 0 h 675"/>
                              <a:gd name="T10" fmla="*/ 11887 w 12000"/>
                              <a:gd name="T11" fmla="*/ 0 h 675"/>
                              <a:gd name="T12" fmla="*/ 11931 w 12000"/>
                              <a:gd name="T13" fmla="*/ 8 h 675"/>
                              <a:gd name="T14" fmla="*/ 11967 w 12000"/>
                              <a:gd name="T15" fmla="*/ 32 h 675"/>
                              <a:gd name="T16" fmla="*/ 11991 w 12000"/>
                              <a:gd name="T17" fmla="*/ 68 h 675"/>
                              <a:gd name="T18" fmla="*/ 12000 w 12000"/>
                              <a:gd name="T19" fmla="*/ 112 h 675"/>
                              <a:gd name="T20" fmla="*/ 12000 w 12000"/>
                              <a:gd name="T21" fmla="*/ 562 h 675"/>
                              <a:gd name="T22" fmla="*/ 11991 w 12000"/>
                              <a:gd name="T23" fmla="*/ 606 h 675"/>
                              <a:gd name="T24" fmla="*/ 11967 w 12000"/>
                              <a:gd name="T25" fmla="*/ 642 h 675"/>
                              <a:gd name="T26" fmla="*/ 11931 w 12000"/>
                              <a:gd name="T27" fmla="*/ 666 h 675"/>
                              <a:gd name="T28" fmla="*/ 11887 w 12000"/>
                              <a:gd name="T29" fmla="*/ 675 h 675"/>
                              <a:gd name="T30" fmla="*/ 112 w 12000"/>
                              <a:gd name="T31" fmla="*/ 675 h 675"/>
                              <a:gd name="T32" fmla="*/ 68 w 12000"/>
                              <a:gd name="T33" fmla="*/ 666 h 675"/>
                              <a:gd name="T34" fmla="*/ 32 w 12000"/>
                              <a:gd name="T35" fmla="*/ 642 h 675"/>
                              <a:gd name="T36" fmla="*/ 8 w 12000"/>
                              <a:gd name="T37" fmla="*/ 606 h 675"/>
                              <a:gd name="T38" fmla="*/ 0 w 12000"/>
                              <a:gd name="T39" fmla="*/ 562 h 675"/>
                              <a:gd name="T40" fmla="*/ 0 w 1200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0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87" y="0"/>
                                </a:lnTo>
                                <a:lnTo>
                                  <a:pt x="11931" y="8"/>
                                </a:lnTo>
                                <a:lnTo>
                                  <a:pt x="11967" y="32"/>
                                </a:lnTo>
                                <a:lnTo>
                                  <a:pt x="11991" y="68"/>
                                </a:lnTo>
                                <a:lnTo>
                                  <a:pt x="12000" y="112"/>
                                </a:lnTo>
                                <a:lnTo>
                                  <a:pt x="12000" y="562"/>
                                </a:lnTo>
                                <a:lnTo>
                                  <a:pt x="11991" y="606"/>
                                </a:lnTo>
                                <a:lnTo>
                                  <a:pt x="11967" y="642"/>
                                </a:lnTo>
                                <a:lnTo>
                                  <a:pt x="11931" y="666"/>
                                </a:lnTo>
                                <a:lnTo>
                                  <a:pt x="1188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7" o:spid="_x0000_s1104" style="width:602pt;height:35.75pt;mso-position-horizontal-relative:char;mso-position-vertical-relative:line" coordsize="1204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">
                <v:shape id="Freeform 88" o:spid="_x0000_s1105" style="position:absolute;left:20;top:20;width:12000;height:675;visibility:visible;mso-wrap-style:square;v-text-anchor:top" coordsize="120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72MQA&#10;AADdAAAADwAAAGRycy9kb3ducmV2LnhtbESPQWvCQBSE7wX/w/KE3urGHLREV1FBEEFKY8DrI/tM&#10;YrJvw+6q6b93C4Ueh5n5hlmuB9OJBznfWFYwnSQgiEurG64UFOf9xycIH5A1dpZJwQ95WK9Gb0vM&#10;tH3yNz3yUIkIYZ+hgjqEPpPSlzUZ9BPbE0fvap3BEKWrpHb4jHDTyTRJZtJgw3Ghxp52NZVtfjcK&#10;vvKbSwvXbg/WXXahaHF/uh+Veh8PmwWIQEP4D/+1D1pBms7n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e9jEAAAA3QAAAA8AAAAAAAAAAAAAAAAAmAIAAGRycy9k&#10;b3ducmV2LnhtbFBLBQYAAAAABAAEAPUAAACJAwAAAAA=&#10;" path="m,112l8,68,32,32,68,8,112,,11887,r44,8l11967,32r24,36l12000,112r,450l11991,606r-24,36l11931,666r-44,9l112,675,68,666,32,642,8,606,,562,,112xe" filled="f" strokeweight="2pt">
                  <v:path arrowok="t" o:connecttype="custom" o:connectlocs="0,112;8,68;32,32;68,8;112,0;11887,0;11931,8;11967,32;11991,68;12000,112;12000,562;11991,606;11967,642;11931,666;11887,675;112,675;68,666;32,642;8,606;0,562;0,112" o:connectangles="0,0,0,0,0,0,0,0,0,0,0,0,0,0,0,0,0,0,0,0,0"/>
                </v:shape>
                <v:shape id="Text Box 89" o:spid="_x0000_s1106" type="#_x0000_t202" style="position:absolute;width:120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after="1"/>
        <w:rPr>
          <w:rFonts w:ascii="TH SarabunIT๙" w:hAnsi="TH SarabunIT๙" w:cs="TH SarabunIT๙"/>
          <w:sz w:val="24"/>
          <w:szCs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7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3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120650</wp:posOffset>
                </wp:positionV>
                <wp:extent cx="7664450" cy="501650"/>
                <wp:effectExtent l="0" t="0" r="0" b="0"/>
                <wp:wrapTopAndBottom/>
                <wp:docPr id="22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190"/>
                          <a:chExt cx="12070" cy="790"/>
                        </a:xfrm>
                      </wpg:grpSpPr>
                      <wps:wsp>
                        <wps:cNvPr id="2274" name="Freeform 91"/>
                        <wps:cNvSpPr>
                          <a:spLocks/>
                        </wps:cNvSpPr>
                        <wps:spPr bwMode="auto">
                          <a:xfrm>
                            <a:off x="850" y="21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4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49 h 750"/>
                              <a:gd name="T30" fmla="*/ 125 w 12030"/>
                              <a:gd name="T31" fmla="*/ 749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4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4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49"/>
                                </a:lnTo>
                                <a:lnTo>
                                  <a:pt x="125" y="749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4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9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0" o:spid="_x0000_s1107" style="position:absolute;margin-left:41.5pt;margin-top:9.5pt;width:603.5pt;height:39.5pt;z-index:251633152;mso-wrap-distance-left:0;mso-wrap-distance-right:0;mso-position-horizontal-relative:page;mso-position-vertical-relative:text" coordorigin="830,190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" o:allowincell="f">
                <v:shape id="Freeform 91" o:spid="_x0000_s1108" style="position:absolute;left:850;top:21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z6MYA&#10;AADdAAAADwAAAGRycy9kb3ducmV2LnhtbESPT4vCMBTE7wt+h/AEL4umW0SlGkWEXXpa8c9Bb4/m&#10;2Rabl5Jkbf32G2Fhj8PM/IZZbXrTiAc5X1tW8DFJQBAXVtdcKjifPscLED4ga2wsk4InedisB28r&#10;zLTt+ECPYyhFhLDPUEEVQptJ6YuKDPqJbYmjd7POYIjSlVI77CLcNDJNkpk0WHNcqLClXUXF/fhj&#10;FOwXyX3/3l928uvauDwP3fb7Uio1GvbbJYhAffgP/7VzrSBN51N4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Nz6MYAAADdAAAADwAAAAAAAAAAAAAAAACYAgAAZHJz&#10;L2Rvd25yZXYueG1sUEsFBgAAAAAEAAQA9QAAAIsDAAAAAA==&#10;" path="m,125l9,76,36,36,76,9,125,,11905,r48,9l11993,36r27,40l12030,125r,499l12020,673r-27,40l11953,740r-48,9l125,749,76,740,36,713,9,673,,624,,125xe" filled="f" strokeweight="2pt">
                  <v:path arrowok="t" o:connecttype="custom" o:connectlocs="0,125;9,76;36,36;76,9;125,0;11905,0;11953,9;11993,36;12020,76;12030,125;12030,624;12020,673;11993,713;11953,740;11905,749;125,749;76,740;36,713;9,673;0,624;0,125" o:connectangles="0,0,0,0,0,0,0,0,0,0,0,0,0,0,0,0,0,0,0,0,0"/>
                </v:shape>
                <v:shape id="Text Box 92" o:spid="_x0000_s1109" type="#_x0000_t202" style="position:absolute;left:831;top:190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776605</wp:posOffset>
                </wp:positionV>
                <wp:extent cx="9543415" cy="2080895"/>
                <wp:effectExtent l="0" t="0" r="0" b="0"/>
                <wp:wrapTopAndBottom/>
                <wp:docPr id="227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" o:spid="_x0000_s1110" type="#_x0000_t202" style="position:absolute;margin-left:42.6pt;margin-top:61.15pt;width:751.45pt;height:163.85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mZ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3"/>
          <w:szCs w:val="23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64450" cy="501650"/>
                <wp:effectExtent l="0" t="0" r="3175" b="3175"/>
                <wp:docPr id="22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0" y="0"/>
                          <a:chExt cx="12070" cy="790"/>
                        </a:xfrm>
                      </wpg:grpSpPr>
                      <wps:wsp>
                        <wps:cNvPr id="2270" name="Freeform 9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94" o:spid="_x0000_s1111" style="width:603.5pt;height:39.5pt;mso-position-horizontal-relative:char;mso-position-vertical-relative:line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">
                <v:shape id="Freeform 95" o:spid="_x0000_s1112" style="position:absolute;left:20;top:2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168IA&#10;AADdAAAADwAAAGRycy9kb3ducmV2LnhtbERPTYvCMBC9C/sfwgh7EU3tQUs1igi79LSi7sG9Dc3Y&#10;FptJSaLt/ntzEDw+3vd6O5hWPMj5xrKC+SwBQVxa3XCl4Pf8Nc1A+ICssbVMCv7Jw3bzMVpjrm3P&#10;R3qcQiViCPscFdQhdLmUvqzJoJ/ZjjhyV+sMhghdJbXDPoabVqZJspAGG44NNXa0r6m8ne5GwSFL&#10;bofJcNnL77/WFUXodz+XSqnP8bBbgQg0hLf45S60gjRdxv3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HXr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96" o:spid="_x0000_s1113" type="#_x0000_t202" style="position:absolute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rs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fZ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kr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116205</wp:posOffset>
                </wp:positionV>
                <wp:extent cx="9543415" cy="2539365"/>
                <wp:effectExtent l="0" t="0" r="0" b="0"/>
                <wp:wrapTopAndBottom/>
                <wp:docPr id="22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39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9F2F77" w:rsidP="009F2F77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เห็นชอบกับผลคะแนนของ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 ผู้ประเมิน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3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หรือ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6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ผู้บังคับบัญชาเหนือขึ้นไป ตามส่วนที่ 7</w:t>
                            </w:r>
                          </w:p>
                          <w:p w:rsidR="006718F0" w:rsidRPr="0010769B" w:rsidRDefault="009F2F77" w:rsidP="009F2F77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10769B" w:rsidRDefault="009F2F77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64" w:right="4777" w:hanging="11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7" o:spid="_x0000_s1114" type="#_x0000_t202" style="position:absolute;margin-left:42.6pt;margin-top:9.15pt;width:751.45pt;height:199.9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" o:allowincell="f" filled="f" strokeweight=".48pt">
                <v:textbox inset="0,0,0,0">
                  <w:txbxContent>
                    <w:p w:rsidR="006718F0" w:rsidRPr="0010769B" w:rsidRDefault="009F2F77" w:rsidP="009F2F77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เห็นชอบกับผลคะแนนของ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 ผู้ประเมิน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3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หรือ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6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ผู้บังคับบัญชาเหนือขึ้นไป ตามส่วนที่ 7</w:t>
                      </w:r>
                    </w:p>
                    <w:p w:rsidR="006718F0" w:rsidRPr="0010769B" w:rsidRDefault="009F2F77" w:rsidP="009F2F77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10769B" w:rsidRDefault="009F2F77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 w:rsidR="006718F0"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="006718F0"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64" w:right="4777" w:hanging="11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2916555</wp:posOffset>
                </wp:positionV>
                <wp:extent cx="7616825" cy="501650"/>
                <wp:effectExtent l="0" t="0" r="0" b="0"/>
                <wp:wrapTopAndBottom/>
                <wp:docPr id="226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1650"/>
                          <a:chOff x="830" y="4593"/>
                          <a:chExt cx="11995" cy="790"/>
                        </a:xfrm>
                      </wpg:grpSpPr>
                      <wps:wsp>
                        <wps:cNvPr id="2266" name="Freeform 99"/>
                        <wps:cNvSpPr>
                          <a:spLocks/>
                        </wps:cNvSpPr>
                        <wps:spPr bwMode="auto">
                          <a:xfrm>
                            <a:off x="850" y="4613"/>
                            <a:ext cx="11955" cy="750"/>
                          </a:xfrm>
                          <a:custGeom>
                            <a:avLst/>
                            <a:gdLst>
                              <a:gd name="T0" fmla="*/ 0 w 11955"/>
                              <a:gd name="T1" fmla="*/ 125 h 750"/>
                              <a:gd name="T2" fmla="*/ 9 w 11955"/>
                              <a:gd name="T3" fmla="*/ 76 h 750"/>
                              <a:gd name="T4" fmla="*/ 36 w 11955"/>
                              <a:gd name="T5" fmla="*/ 36 h 750"/>
                              <a:gd name="T6" fmla="*/ 76 w 11955"/>
                              <a:gd name="T7" fmla="*/ 9 h 750"/>
                              <a:gd name="T8" fmla="*/ 125 w 11955"/>
                              <a:gd name="T9" fmla="*/ 0 h 750"/>
                              <a:gd name="T10" fmla="*/ 11830 w 11955"/>
                              <a:gd name="T11" fmla="*/ 0 h 750"/>
                              <a:gd name="T12" fmla="*/ 11878 w 11955"/>
                              <a:gd name="T13" fmla="*/ 9 h 750"/>
                              <a:gd name="T14" fmla="*/ 11918 w 11955"/>
                              <a:gd name="T15" fmla="*/ 36 h 750"/>
                              <a:gd name="T16" fmla="*/ 11945 w 11955"/>
                              <a:gd name="T17" fmla="*/ 76 h 750"/>
                              <a:gd name="T18" fmla="*/ 11955 w 11955"/>
                              <a:gd name="T19" fmla="*/ 125 h 750"/>
                              <a:gd name="T20" fmla="*/ 11955 w 11955"/>
                              <a:gd name="T21" fmla="*/ 625 h 750"/>
                              <a:gd name="T22" fmla="*/ 11945 w 11955"/>
                              <a:gd name="T23" fmla="*/ 673 h 750"/>
                              <a:gd name="T24" fmla="*/ 11918 w 11955"/>
                              <a:gd name="T25" fmla="*/ 713 h 750"/>
                              <a:gd name="T26" fmla="*/ 11878 w 11955"/>
                              <a:gd name="T27" fmla="*/ 740 h 750"/>
                              <a:gd name="T28" fmla="*/ 11830 w 11955"/>
                              <a:gd name="T29" fmla="*/ 750 h 750"/>
                              <a:gd name="T30" fmla="*/ 125 w 11955"/>
                              <a:gd name="T31" fmla="*/ 750 h 750"/>
                              <a:gd name="T32" fmla="*/ 76 w 11955"/>
                              <a:gd name="T33" fmla="*/ 740 h 750"/>
                              <a:gd name="T34" fmla="*/ 36 w 11955"/>
                              <a:gd name="T35" fmla="*/ 713 h 750"/>
                              <a:gd name="T36" fmla="*/ 9 w 11955"/>
                              <a:gd name="T37" fmla="*/ 673 h 750"/>
                              <a:gd name="T38" fmla="*/ 0 w 11955"/>
                              <a:gd name="T39" fmla="*/ 625 h 750"/>
                              <a:gd name="T40" fmla="*/ 0 w 1195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5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78" y="9"/>
                                </a:lnTo>
                                <a:lnTo>
                                  <a:pt x="11918" y="36"/>
                                </a:lnTo>
                                <a:lnTo>
                                  <a:pt x="11945" y="76"/>
                                </a:lnTo>
                                <a:lnTo>
                                  <a:pt x="11955" y="125"/>
                                </a:lnTo>
                                <a:lnTo>
                                  <a:pt x="11955" y="625"/>
                                </a:lnTo>
                                <a:lnTo>
                                  <a:pt x="11945" y="673"/>
                                </a:lnTo>
                                <a:lnTo>
                                  <a:pt x="11918" y="713"/>
                                </a:lnTo>
                                <a:lnTo>
                                  <a:pt x="11878" y="740"/>
                                </a:lnTo>
                                <a:lnTo>
                                  <a:pt x="1183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93"/>
                            <a:ext cx="1199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8" o:spid="_x0000_s1115" style="position:absolute;margin-left:41.5pt;margin-top:229.65pt;width:599.75pt;height:39.5pt;z-index:251636224;mso-wrap-distance-left:0;mso-wrap-distance-right:0;mso-position-horizontal-relative:page;mso-position-vertical-relative:text" coordorigin="830,4593" coordsize="1199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" o:allowincell="f">
                <v:shape id="Freeform 99" o:spid="_x0000_s1116" style="position:absolute;left:850;top:4613;width:11955;height:750;visibility:visible;mso-wrap-style:square;v-text-anchor:top" coordsize="1195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KV8QA&#10;AADdAAAADwAAAGRycy9kb3ducmV2LnhtbESP0WrCQBRE3wv+w3KFvtWNEUJJXUVFQVEKTfsBl+xt&#10;sjV7N2RXk/69Kwg+DjNzhpkvB9uIK3XeOFYwnSQgiEunDVcKfr53b+8gfEDW2DgmBf/kYbkYvcwx&#10;167nL7oWoRIRwj5HBXUIbS6lL2uy6CeuJY7er+sshii7SuoO+wi3jUyTJJMWDceFGlva1FSei4tV&#10;8Pd56v32MOxmG7M26A/2aItUqdfxsPoAEWgIz/CjvdcK0jTL4P4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lfEAAAA3QAAAA8AAAAAAAAAAAAAAAAAmAIAAGRycy9k&#10;b3ducmV2LnhtbFBLBQYAAAAABAAEAPUAAACJAwAAAAA=&#10;" path="m,125l9,76,36,36,76,9,125,,11830,r48,9l11918,36r27,40l11955,125r,500l11945,673r-27,40l11878,740r-48,10l125,750,76,740,36,713,9,673,,625,,125xe" filled="f" strokeweight="2pt">
                  <v:path arrowok="t" o:connecttype="custom" o:connectlocs="0,125;9,76;36,36;76,9;125,0;11830,0;11878,9;11918,36;11945,76;11955,125;11955,625;11945,673;11918,713;11878,740;11830,750;125,750;76,740;36,713;9,673;0,625;0,125" o:connectangles="0,0,0,0,0,0,0,0,0,0,0,0,0,0,0,0,0,0,0,0,0"/>
                </v:shape>
                <v:shape id="Text Box 100" o:spid="_x0000_s1117" type="#_x0000_t202" style="position:absolute;left:831;top:4593;width:1199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3608705</wp:posOffset>
                </wp:positionV>
                <wp:extent cx="9543415" cy="2271395"/>
                <wp:effectExtent l="0" t="0" r="0" b="0"/>
                <wp:wrapTopAndBottom/>
                <wp:docPr id="226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19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7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472" w:right="480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1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1" o:spid="_x0000_s1118" type="#_x0000_t202" style="position:absolute;margin-left:42.85pt;margin-top:284.15pt;width:751.45pt;height:178.8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19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7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10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8"/>
                        <w:ind w:left="5472" w:right="480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8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1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6235" y="6476"/>
                          <a:chExt cx="3956" cy="20"/>
                        </a:xfrm>
                      </wpg:grpSpPr>
                      <wps:wsp>
                        <wps:cNvPr id="2195" name="Freeform 104"/>
                        <wps:cNvSpPr>
                          <a:spLocks/>
                        </wps:cNvSpPr>
                        <wps:spPr bwMode="auto">
                          <a:xfrm>
                            <a:off x="624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05"/>
                        <wps:cNvSpPr>
                          <a:spLocks/>
                        </wps:cNvSpPr>
                        <wps:spPr bwMode="auto">
                          <a:xfrm>
                            <a:off x="62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06"/>
                        <wps:cNvSpPr>
                          <a:spLocks/>
                        </wps:cNvSpPr>
                        <wps:spPr bwMode="auto">
                          <a:xfrm>
                            <a:off x="63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07"/>
                        <wps:cNvSpPr>
                          <a:spLocks/>
                        </wps:cNvSpPr>
                        <wps:spPr bwMode="auto">
                          <a:xfrm>
                            <a:off x="64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08"/>
                        <wps:cNvSpPr>
                          <a:spLocks/>
                        </wps:cNvSpPr>
                        <wps:spPr bwMode="auto">
                          <a:xfrm>
                            <a:off x="64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09"/>
                        <wps:cNvSpPr>
                          <a:spLocks/>
                        </wps:cNvSpPr>
                        <wps:spPr bwMode="auto">
                          <a:xfrm>
                            <a:off x="652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10"/>
                        <wps:cNvSpPr>
                          <a:spLocks/>
                        </wps:cNvSpPr>
                        <wps:spPr bwMode="auto">
                          <a:xfrm>
                            <a:off x="65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11"/>
                        <wps:cNvSpPr>
                          <a:spLocks/>
                        </wps:cNvSpPr>
                        <wps:spPr bwMode="auto">
                          <a:xfrm>
                            <a:off x="66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12"/>
                        <wps:cNvSpPr>
                          <a:spLocks/>
                        </wps:cNvSpPr>
                        <wps:spPr bwMode="auto">
                          <a:xfrm>
                            <a:off x="67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13"/>
                        <wps:cNvSpPr>
                          <a:spLocks/>
                        </wps:cNvSpPr>
                        <wps:spPr bwMode="auto">
                          <a:xfrm>
                            <a:off x="67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14"/>
                        <wps:cNvSpPr>
                          <a:spLocks/>
                        </wps:cNvSpPr>
                        <wps:spPr bwMode="auto">
                          <a:xfrm>
                            <a:off x="681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15"/>
                        <wps:cNvSpPr>
                          <a:spLocks/>
                        </wps:cNvSpPr>
                        <wps:spPr bwMode="auto">
                          <a:xfrm>
                            <a:off x="68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16"/>
                        <wps:cNvSpPr>
                          <a:spLocks/>
                        </wps:cNvSpPr>
                        <wps:spPr bwMode="auto">
                          <a:xfrm>
                            <a:off x="69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17"/>
                        <wps:cNvSpPr>
                          <a:spLocks/>
                        </wps:cNvSpPr>
                        <wps:spPr bwMode="auto">
                          <a:xfrm>
                            <a:off x="69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18"/>
                        <wps:cNvSpPr>
                          <a:spLocks/>
                        </wps:cNvSpPr>
                        <wps:spPr bwMode="auto">
                          <a:xfrm>
                            <a:off x="70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19"/>
                        <wps:cNvSpPr>
                          <a:spLocks/>
                        </wps:cNvSpPr>
                        <wps:spPr bwMode="auto">
                          <a:xfrm>
                            <a:off x="710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20"/>
                        <wps:cNvSpPr>
                          <a:spLocks/>
                        </wps:cNvSpPr>
                        <wps:spPr bwMode="auto">
                          <a:xfrm>
                            <a:off x="71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1"/>
                        <wps:cNvSpPr>
                          <a:spLocks/>
                        </wps:cNvSpPr>
                        <wps:spPr bwMode="auto">
                          <a:xfrm>
                            <a:off x="72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2"/>
                        <wps:cNvSpPr>
                          <a:spLocks/>
                        </wps:cNvSpPr>
                        <wps:spPr bwMode="auto">
                          <a:xfrm>
                            <a:off x="72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3"/>
                        <wps:cNvSpPr>
                          <a:spLocks/>
                        </wps:cNvSpPr>
                        <wps:spPr bwMode="auto">
                          <a:xfrm>
                            <a:off x="73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4"/>
                        <wps:cNvSpPr>
                          <a:spLocks/>
                        </wps:cNvSpPr>
                        <wps:spPr bwMode="auto">
                          <a:xfrm>
                            <a:off x="73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5"/>
                        <wps:cNvSpPr>
                          <a:spLocks/>
                        </wps:cNvSpPr>
                        <wps:spPr bwMode="auto">
                          <a:xfrm>
                            <a:off x="74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6"/>
                        <wps:cNvSpPr>
                          <a:spLocks/>
                        </wps:cNvSpPr>
                        <wps:spPr bwMode="auto">
                          <a:xfrm>
                            <a:off x="75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7"/>
                        <wps:cNvSpPr>
                          <a:spLocks/>
                        </wps:cNvSpPr>
                        <wps:spPr bwMode="auto">
                          <a:xfrm>
                            <a:off x="75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8"/>
                        <wps:cNvSpPr>
                          <a:spLocks/>
                        </wps:cNvSpPr>
                        <wps:spPr bwMode="auto">
                          <a:xfrm>
                            <a:off x="762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29"/>
                        <wps:cNvSpPr>
                          <a:spLocks/>
                        </wps:cNvSpPr>
                        <wps:spPr bwMode="auto">
                          <a:xfrm>
                            <a:off x="76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30"/>
                        <wps:cNvSpPr>
                          <a:spLocks/>
                        </wps:cNvSpPr>
                        <wps:spPr bwMode="auto">
                          <a:xfrm>
                            <a:off x="773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31"/>
                        <wps:cNvSpPr>
                          <a:spLocks/>
                        </wps:cNvSpPr>
                        <wps:spPr bwMode="auto">
                          <a:xfrm>
                            <a:off x="77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32"/>
                        <wps:cNvSpPr>
                          <a:spLocks/>
                        </wps:cNvSpPr>
                        <wps:spPr bwMode="auto">
                          <a:xfrm>
                            <a:off x="785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33"/>
                        <wps:cNvSpPr>
                          <a:spLocks/>
                        </wps:cNvSpPr>
                        <wps:spPr bwMode="auto">
                          <a:xfrm>
                            <a:off x="79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34"/>
                        <wps:cNvSpPr>
                          <a:spLocks/>
                        </wps:cNvSpPr>
                        <wps:spPr bwMode="auto">
                          <a:xfrm>
                            <a:off x="79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35"/>
                        <wps:cNvSpPr>
                          <a:spLocks/>
                        </wps:cNvSpPr>
                        <wps:spPr bwMode="auto">
                          <a:xfrm>
                            <a:off x="802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36"/>
                        <wps:cNvSpPr>
                          <a:spLocks/>
                        </wps:cNvSpPr>
                        <wps:spPr bwMode="auto">
                          <a:xfrm>
                            <a:off x="80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37"/>
                        <wps:cNvSpPr>
                          <a:spLocks/>
                        </wps:cNvSpPr>
                        <wps:spPr bwMode="auto">
                          <a:xfrm>
                            <a:off x="81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38"/>
                        <wps:cNvSpPr>
                          <a:spLocks/>
                        </wps:cNvSpPr>
                        <wps:spPr bwMode="auto">
                          <a:xfrm>
                            <a:off x="81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39"/>
                        <wps:cNvSpPr>
                          <a:spLocks/>
                        </wps:cNvSpPr>
                        <wps:spPr bwMode="auto">
                          <a:xfrm>
                            <a:off x="82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40"/>
                        <wps:cNvSpPr>
                          <a:spLocks/>
                        </wps:cNvSpPr>
                        <wps:spPr bwMode="auto">
                          <a:xfrm>
                            <a:off x="831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41"/>
                        <wps:cNvSpPr>
                          <a:spLocks/>
                        </wps:cNvSpPr>
                        <wps:spPr bwMode="auto">
                          <a:xfrm>
                            <a:off x="83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42"/>
                        <wps:cNvSpPr>
                          <a:spLocks/>
                        </wps:cNvSpPr>
                        <wps:spPr bwMode="auto">
                          <a:xfrm>
                            <a:off x="84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43"/>
                        <wps:cNvSpPr>
                          <a:spLocks/>
                        </wps:cNvSpPr>
                        <wps:spPr bwMode="auto">
                          <a:xfrm>
                            <a:off x="84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44"/>
                        <wps:cNvSpPr>
                          <a:spLocks/>
                        </wps:cNvSpPr>
                        <wps:spPr bwMode="auto">
                          <a:xfrm>
                            <a:off x="85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45"/>
                        <wps:cNvSpPr>
                          <a:spLocks/>
                        </wps:cNvSpPr>
                        <wps:spPr bwMode="auto">
                          <a:xfrm>
                            <a:off x="860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46"/>
                        <wps:cNvSpPr>
                          <a:spLocks/>
                        </wps:cNvSpPr>
                        <wps:spPr bwMode="auto">
                          <a:xfrm>
                            <a:off x="86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47"/>
                        <wps:cNvSpPr>
                          <a:spLocks/>
                        </wps:cNvSpPr>
                        <wps:spPr bwMode="auto">
                          <a:xfrm>
                            <a:off x="87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48"/>
                        <wps:cNvSpPr>
                          <a:spLocks/>
                        </wps:cNvSpPr>
                        <wps:spPr bwMode="auto">
                          <a:xfrm>
                            <a:off x="87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49"/>
                        <wps:cNvSpPr>
                          <a:spLocks/>
                        </wps:cNvSpPr>
                        <wps:spPr bwMode="auto">
                          <a:xfrm>
                            <a:off x="88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50"/>
                        <wps:cNvSpPr>
                          <a:spLocks/>
                        </wps:cNvSpPr>
                        <wps:spPr bwMode="auto">
                          <a:xfrm>
                            <a:off x="889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51"/>
                        <wps:cNvSpPr>
                          <a:spLocks/>
                        </wps:cNvSpPr>
                        <wps:spPr bwMode="auto">
                          <a:xfrm>
                            <a:off x="89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52"/>
                        <wps:cNvSpPr>
                          <a:spLocks/>
                        </wps:cNvSpPr>
                        <wps:spPr bwMode="auto">
                          <a:xfrm>
                            <a:off x="90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153"/>
                        <wps:cNvSpPr>
                          <a:spLocks/>
                        </wps:cNvSpPr>
                        <wps:spPr bwMode="auto">
                          <a:xfrm>
                            <a:off x="90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154"/>
                        <wps:cNvSpPr>
                          <a:spLocks/>
                        </wps:cNvSpPr>
                        <wps:spPr bwMode="auto">
                          <a:xfrm>
                            <a:off x="91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55"/>
                        <wps:cNvSpPr>
                          <a:spLocks/>
                        </wps:cNvSpPr>
                        <wps:spPr bwMode="auto">
                          <a:xfrm>
                            <a:off x="917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56"/>
                        <wps:cNvSpPr>
                          <a:spLocks/>
                        </wps:cNvSpPr>
                        <wps:spPr bwMode="auto">
                          <a:xfrm>
                            <a:off x="923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57"/>
                        <wps:cNvSpPr>
                          <a:spLocks/>
                        </wps:cNvSpPr>
                        <wps:spPr bwMode="auto">
                          <a:xfrm>
                            <a:off x="929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58"/>
                        <wps:cNvSpPr>
                          <a:spLocks/>
                        </wps:cNvSpPr>
                        <wps:spPr bwMode="auto">
                          <a:xfrm>
                            <a:off x="935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59"/>
                        <wps:cNvSpPr>
                          <a:spLocks/>
                        </wps:cNvSpPr>
                        <wps:spPr bwMode="auto">
                          <a:xfrm>
                            <a:off x="940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60"/>
                        <wps:cNvSpPr>
                          <a:spLocks/>
                        </wps:cNvSpPr>
                        <wps:spPr bwMode="auto">
                          <a:xfrm>
                            <a:off x="946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61"/>
                        <wps:cNvSpPr>
                          <a:spLocks/>
                        </wps:cNvSpPr>
                        <wps:spPr bwMode="auto">
                          <a:xfrm>
                            <a:off x="952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62"/>
                        <wps:cNvSpPr>
                          <a:spLocks/>
                        </wps:cNvSpPr>
                        <wps:spPr bwMode="auto">
                          <a:xfrm>
                            <a:off x="958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163"/>
                        <wps:cNvSpPr>
                          <a:spLocks/>
                        </wps:cNvSpPr>
                        <wps:spPr bwMode="auto">
                          <a:xfrm>
                            <a:off x="96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164"/>
                        <wps:cNvSpPr>
                          <a:spLocks/>
                        </wps:cNvSpPr>
                        <wps:spPr bwMode="auto">
                          <a:xfrm>
                            <a:off x="969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165"/>
                        <wps:cNvSpPr>
                          <a:spLocks/>
                        </wps:cNvSpPr>
                        <wps:spPr bwMode="auto">
                          <a:xfrm>
                            <a:off x="97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166"/>
                        <wps:cNvSpPr>
                          <a:spLocks/>
                        </wps:cNvSpPr>
                        <wps:spPr bwMode="auto">
                          <a:xfrm>
                            <a:off x="981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167"/>
                        <wps:cNvSpPr>
                          <a:spLocks/>
                        </wps:cNvSpPr>
                        <wps:spPr bwMode="auto">
                          <a:xfrm>
                            <a:off x="987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168"/>
                        <wps:cNvSpPr>
                          <a:spLocks/>
                        </wps:cNvSpPr>
                        <wps:spPr bwMode="auto">
                          <a:xfrm>
                            <a:off x="99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169"/>
                        <wps:cNvSpPr>
                          <a:spLocks/>
                        </wps:cNvSpPr>
                        <wps:spPr bwMode="auto">
                          <a:xfrm>
                            <a:off x="998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170"/>
                        <wps:cNvSpPr>
                          <a:spLocks/>
                        </wps:cNvSpPr>
                        <wps:spPr bwMode="auto">
                          <a:xfrm>
                            <a:off x="100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171"/>
                        <wps:cNvSpPr>
                          <a:spLocks/>
                        </wps:cNvSpPr>
                        <wps:spPr bwMode="auto">
                          <a:xfrm>
                            <a:off x="1010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172"/>
                        <wps:cNvSpPr>
                          <a:spLocks/>
                        </wps:cNvSpPr>
                        <wps:spPr bwMode="auto">
                          <a:xfrm>
                            <a:off x="1015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B68315" id="Group 103" o:spid="_x0000_s1026" style="position:absolute;margin-left:311.75pt;margin-top:323.8pt;width:197.8pt;height:1pt;z-index:-251678208;mso-position-horizontal-relative:page;mso-position-vertical-relative:page" coordorigin="6235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" o:allowincell="f">
                <v:shape id="Freeform 104" o:spid="_x0000_s1027" style="position:absolute;left:624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Ws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NZ8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W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" o:spid="_x0000_s1028" style="position:absolute;left:62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Lc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i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LI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" o:spid="_x0000_s1029" style="position:absolute;left:63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tts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aQ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5t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" o:spid="_x0000_s1030" style="position:absolute;left:64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5xM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XP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fn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8" o:spid="_x0000_s1031" style="position:absolute;left:64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cX8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c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" o:spid="_x0000_s1032" style="position:absolute;left:652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BOc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YBSQ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AT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" o:spid="_x0000_s1033" style="position:absolute;left:65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kos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Akag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k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" o:spid="_x0000_s1034" style="position:absolute;left:66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61c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jr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2" o:spid="_x0000_s1035" style="position:absolute;left:67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fTs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f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" o:spid="_x0000_s1036" style="position:absolute;left:67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HOs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H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" o:spid="_x0000_s1037" style="position:absolute;left:681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o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YkU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i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" o:spid="_x0000_s1038" style="position:absolute;left:68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81s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z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6" o:spid="_x0000_s1039" style="position:absolute;left:69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ZT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gSNY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" o:spid="_x0000_s1040" style="position:absolute;left:69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NP8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SJin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g0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" o:spid="_x0000_s1041" style="position:absolute;left:70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opM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YkU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o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" o:spid="_x0000_s1042" style="position:absolute;left:710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X5M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X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X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" o:spid="_x0000_s1043" style="position:absolute;left:71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yf8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JHM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J/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1" o:spid="_x0000_s1044" style="position:absolute;left:72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sCM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xP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6wI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2" o:spid="_x0000_s1045" style="position:absolute;left:72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Jk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b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MJ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" o:spid="_x0000_s1046" style="position:absolute;left:73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R58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to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R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" o:spid="_x0000_s1047" style="position:absolute;left:73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0f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49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0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" o:spid="_x0000_s1048" style="position:absolute;left:74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qC8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E8S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o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6" o:spid="_x0000_s1049" style="position:absolute;left:75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Pk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jj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P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" o:spid="_x0000_s1050" style="position:absolute;left:75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b4s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W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eb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" o:spid="_x0000_s1051" style="position:absolute;left:762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+ec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4ls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z55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9" o:spid="_x0000_s1052" style="position:absolute;left:76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dWc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T9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1d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" o:spid="_x0000_s1053" style="position:absolute;left:773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4ws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zHU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j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" o:spid="_x0000_s1054" style="position:absolute;left:77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mtcIA&#10;AADdAAAADwAAAGRycy9kb3ducmV2LnhtbERPy4rCMBTdC/MP4QqzkTEdRzpajSIO4mPX6gdcmmtb&#10;bG5KE7X+/UQQPLvDeXHmy87U4katqywr+B5GIIhzqysuFJyOm68JCOeRNdaWScGDHCwXH705Jtre&#10;OaVb5gsRStglqKD0vkmkdHlJBt3QNsRBO9vWoA+0LaRu8R7KTS1HURRLgxWHhRIbWpeUX7KrUbCa&#10;/qXjfTrI9ofB9PccRz8x6a1Sn/1uNQPhqfNv8yu90wpGAfB8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2a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2" o:spid="_x0000_s1055" style="position:absolute;left:785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VT8YA&#10;AADdAAAADwAAAGRycy9kb3ducmV2LnhtbESPQWvCQBSE7wX/w/IEL6VumkBJo6uUUtFbqc2hx2f2&#10;NUmTfRuyaxL/fVcQPA4z8w2z3k6mFQP1rras4HkZgSAurK65VJB/755SEM4ja2wtk4ILOdhuZg9r&#10;zLQd+YuGoy9FgLDLUEHlfZdJ6YqKDLql7YiD92t7gz7IvpS6xzHATSvjKHqRBmsOCxV29F5R0RzP&#10;RsFn+rjfNeePvH1Nhlr/DT/21FilFvPpbQXC0+Tv4Vv7oBXEcZzA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VT8YAAADdAAAADwAAAAAAAAAAAAAAAACYAgAAZHJz&#10;L2Rvd25yZXYueG1sUEsFBgAAAAAEAAQA9QAAAIsDAAAAAA==&#10;" path="m,l29,e" filled="f" strokeweight=".48pt">
                  <v:path arrowok="t" o:connecttype="custom" o:connectlocs="0,0;29,0" o:connectangles="0,0"/>
                </v:shape>
                <v:shape id="Freeform 133" o:spid="_x0000_s1056" style="position:absolute;left:79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bWs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c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lt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4" o:spid="_x0000_s1057" style="position:absolute;left:79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+wc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Rx/AF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r+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" o:spid="_x0000_s1058" style="position:absolute;left:802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gts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xwn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g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6" o:spid="_x0000_s1059" style="position:absolute;left:80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FLcUA&#10;AADd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jiOF/D3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U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7" o:spid="_x0000_s1060" style="position:absolute;left:81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RX8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S5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R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8" o:spid="_x0000_s1061" style="position:absolute;left:81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0xMUA&#10;AADd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xnM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/T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" o:spid="_x0000_s1062" style="position:absolute;left:82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LhM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X9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Mu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0" o:spid="_x0000_s1063" style="position:absolute;left:831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uH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fAZ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u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1" o:spid="_x0000_s1064" style="position:absolute;left:83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waMUA&#10;AADdAAAADwAAAGRycy9kb3ducmV2LnhtbESP0WrCQBRE3wv9h+UWfBHdNJao0VXEIlbfEv2AS/aa&#10;BLN3Q3ar6d+7QsHHYWbOMMt1bxpxo87VlhV8jiMQxIXVNZcKzqfdaAbCeWSNjWVS8EcO1qv3tyWm&#10;2t45o1vuSxEg7FJUUHnfplK6oiKDbmxb4uBdbGfQB9mVUnd4D3DTyDiKEmmw5rBQYUvbiopr/msU&#10;bObf2dchG+aH43A+vSTRJCG9V2rw0W8WIDz1/hX+b/9oBXE8i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vB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" o:spid="_x0000_s1065" style="position:absolute;left:84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88UA&#10;AADdAAAADwAAAGRycy9kb3ducmV2LnhtbESP0WrCQBRE3wv9h+UW+iK6MSlRU1eRFqn6lugHXLLX&#10;JDR7N2RXTf/eLQg+DjNzhlmuB9OKK/WusaxgOolAEJdWN1wpOB234zkI55E1tpZJwR85WK9eX5aY&#10;aXvjnK6Fr0SAsMtQQe19l0npypoMuontiIN3tr1BH2RfSd3jLcBNK+MoSqXBhsNCjR191VT+Fhej&#10;YLP4zj/2+ajYH0aL2TmNkpT0j1Lvb8PmE4SnwT/Dj/ZOK4jjJIH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lX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" o:spid="_x0000_s1066" style="position:absolute;left:84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Nh8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82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" o:spid="_x0000_s1067" style="position:absolute;left:85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HM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yR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o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5" o:spid="_x0000_s1068" style="position:absolute;left:860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2a8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ieJf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fZ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" o:spid="_x0000_s1069" style="position:absolute;left:86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T8MUA&#10;AADdAAAADwAAAGRycy9kb3ducmV2LnhtbESP0WrCQBRE3wv+w3KFvohujCVqdBWpFGvfEv2AS/aa&#10;BLN3Q3bV+PddodDHYWbOMOttbxpxp87VlhVMJxEI4sLqmksF59PXeAHCeWSNjWVS8CQH283gbY2p&#10;tg/O6J77UgQIuxQVVN63qZSuqMigm9iWOHgX2xn0QXal1B0+Atw0Mo6iRBqsOSxU2NJnRcU1vxkF&#10;u+U++zhmo/z4M1rOL0k0S0gflHof9rsVCE+9/w//tb+1gjieze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VP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" o:spid="_x0000_s1070" style="position:absolute;left:87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Hgs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e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8" o:spid="_x0000_s1071" style="position:absolute;left:87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iGcYA&#10;AADdAAAADwAAAGRycy9kb3ducmV2LnhtbESP3WrCQBSE74W+w3IK3kjdGCU2aVYRS2n1Lmkf4JA9&#10;+aHZsyG7avr23ULBy2FmvmHy/WR6caXRdZYVrJYRCOLK6o4bBV+fb0/PIJxH1thbJgU/5GC/e5jl&#10;mGl744KupW9EgLDLUEHr/ZBJ6aqWDLqlHYiDV9vRoA9ybKQe8RbgppdxFCXSYMdhocWBji1V3+XF&#10;KDikr8XmVCzK03mRbuskWiek35WaP06HFxCeJn8P/7c/tII4Xq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5i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9" o:spid="_x0000_s1072" style="position:absolute;left:88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4+c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/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rj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0" o:spid="_x0000_s1073" style="position:absolute;left:889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dYs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MY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4d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" o:spid="_x0000_s1074" style="position:absolute;left:89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DFc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8ie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IM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" o:spid="_x0000_s1075" style="position:absolute;left:90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mjs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Ca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" o:spid="_x0000_s1076" style="position:absolute;left:90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++sUA&#10;AADdAAAADwAAAGRycy9kb3ducmV2LnhtbESP0WrCQBRE3wv9h+UW+iK6MYaoqatIi7T6lugHXLLX&#10;JDR7N2RXTf++Kwg+DjNzhlltBtOKK/WusaxgOolAEJdWN1wpOB134wUI55E1tpZJwR852KxfX1aY&#10;aXvjnK6Fr0SAsMtQQe19l0npypoMuontiIN3tr1BH2RfSd3jLcBNK+MoSqXBhsNCjR191lT+Fhej&#10;YLv8ypN9Pir2h9Fyfk6jWUr6W6n3t2H7AcLT4J/hR/tHK4jjJIH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76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4" o:spid="_x0000_s1077" style="position:absolute;left:91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bYc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4w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b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5" o:spid="_x0000_s1078" style="position:absolute;left:917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FFsUA&#10;AADd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TxLIG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4U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" o:spid="_x0000_s1079" style="position:absolute;left:923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gjcUA&#10;AADdAAAADwAAAGRycy9kb3ducmV2LnhtbESP0WrCQBRE3wv+w3KFvohuTCVqdBWpFGvfEv2AS/aa&#10;BLN3Q3bV+PduodDHYWbOMOttbxpxp87VlhVMJxEI4sLqmksF59PXeAHCeWSNjWVS8CQH283gbY2p&#10;tg/O6J77UgQIuxQVVN63qZSuqMigm9iWOHgX2xn0QXal1B0+Atw0Mo6iRBqsOSxU2NJnRcU1vxkF&#10;u+U+mx2zUX78GS3nlyT6SEgflHof9rsVCE+9/w//tb+1gjieze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yCN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" o:spid="_x0000_s1080" style="position:absolute;left:929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0/8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7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LT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8" o:spid="_x0000_s1081" style="position:absolute;left:935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ZMUA&#10;AADdAAAADwAAAGRycy9kb3ducmV2LnhtbESP0WrCQBRE3wv9h+UW+iK6MUo0qatIi7T6lugHXLLX&#10;JDR7N2RXTf++Kwg+DjNzhlltBtOKK/WusaxgOolAEJdWN1wpOB134yUI55E1tpZJwR852KxfX1aY&#10;aXvjnK6Fr0SAsMtQQe19l0npypoMuontiIN3tr1BH2RfSd3jLcBNK+MoSqTBhsNCjR191lT+Fhej&#10;YJt+5fN9Pir2h1G6OCfRLCH9rdT727D9AOFp8M/wo/2jFcTxPIX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9" o:spid="_x0000_s1082" style="position:absolute;left:940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uJM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u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0" o:spid="_x0000_s1083" style="position:absolute;left:946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v8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4f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L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" o:spid="_x0000_s1084" style="position:absolute;left:952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VyM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TxRwx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V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" o:spid="_x0000_s1085" style="position:absolute;left:958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8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6Q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w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3" o:spid="_x0000_s1086" style="position:absolute;left:96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oJ8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kzE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o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4" o:spid="_x0000_s1087" style="position:absolute;left:969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NvMYA&#10;AADdAAAADwAAAGRycy9kb3ducmV2LnhtbESP0WrCQBRE3wv9h+UW+iK6aaxRo6tIpVh9S/QDLtlr&#10;EszeDdmtxr93C0Ifh5k5wyzXvWnElTpXW1bwMYpAEBdW11wqOB2/hzMQziNrbCyTgjs5WK9eX5aY&#10;anvjjK65L0WAsEtRQeV9m0rpiooMupFtiYN3tp1BH2RXSt3hLcBNI+MoSqTBmsNChS19VVRc8l+j&#10;YDPfZp/7bJDvD4P59JxE44T0Tqn3t36zAOGp9//hZ/tHK4jjyQT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N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5" o:spid="_x0000_s1088" style="position:absolute;left:97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Ty8YA&#10;AADd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TxZwK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4T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6" o:spid="_x0000_s1089" style="position:absolute;left:981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2UMYA&#10;AADdAAAADwAAAGRycy9kb3ducmV2LnhtbESP0WrCQBRE3wv+w3KFvohuTNuo0VVEkVbfEv2AS/aa&#10;BLN3Q3ar6d+7hUIfh5k5w6w2vWnEnTpXW1YwnUQgiAuray4VXM6H8RyE88gaG8uk4IccbNaDlxWm&#10;2j44o3vuSxEg7FJUUHnfplK6oiKDbmJb4uBdbWfQB9mVUnf4CHDTyDiKEmmw5rBQYUu7iopb/m0U&#10;bBf77P2YjfLjabSYXZPoLSH9qdTrsN8uQXjq/X/4r/2lFcTxxwx+34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K2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7" o:spid="_x0000_s1090" style="position:absolute;left:987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iIs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i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" o:spid="_x0000_s1091" style="position:absolute;left:99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ucYA&#10;AADdAAAADwAAAGRycy9kb3ducmV2LnhtbESP0WrCQBRE3wv9h+UW+iK6aarRRFeRllLjW6IfcMle&#10;k9Ds3ZDdavr33YLQx2FmzjCb3Wg6caXBtZYVvMwiEMSV1S3XCs6nj+kKhPPIGjvLpOCHHOy2jw8b&#10;zLS9cUHX0tciQNhlqKDxvs+kdFVDBt3M9sTBu9jBoA9yqKUe8BbgppNxFCXSYMthocGe3hqqvspv&#10;o2CfvhfzvJiU+XGSLi9J9JqQ/lTq+Wncr0F4Gv1/+N4+aAVxvEj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H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" o:spid="_x0000_s1092" style="position:absolute;left:998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kmcMA&#10;AADdAAAADwAAAGRycy9kb3ducmV2LnhtbERPzWqDQBC+B/oOyxR6CXWtDTYx2YTQUhpz0+QBBnei&#10;UndW3K3at+8eCjl+fP+7w2w6MdLgWssKXqIYBHFldcu1guvl83kNwnlkjZ1lUvBLDg77h8UOM20n&#10;LmgsfS1CCLsMFTTe95mUrmrIoItsTxy4mx0M+gCHWuoBpxBuOpnEcSoNthwaGuzpvaHqu/wxCo6b&#10;j2KVF8syPy83b7c0fk1Jfyn19DgftyA8zf4u/neftIIkScP+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k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0" o:spid="_x0000_s1093" style="position:absolute;left:100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A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GcTO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0E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" o:spid="_x0000_s1094" style="position:absolute;left:1010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fdc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JzH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nf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" o:spid="_x0000_s1095" style="position:absolute;left:1015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67s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hOZv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Xr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7465060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2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11756" y="6476"/>
                          <a:chExt cx="3956" cy="20"/>
                        </a:xfrm>
                      </wpg:grpSpPr>
                      <wps:wsp>
                        <wps:cNvPr id="2125" name="Freeform 174"/>
                        <wps:cNvSpPr>
                          <a:spLocks/>
                        </wps:cNvSpPr>
                        <wps:spPr bwMode="auto">
                          <a:xfrm>
                            <a:off x="1176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75"/>
                        <wps:cNvSpPr>
                          <a:spLocks/>
                        </wps:cNvSpPr>
                        <wps:spPr bwMode="auto">
                          <a:xfrm>
                            <a:off x="1181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76"/>
                        <wps:cNvSpPr>
                          <a:spLocks/>
                        </wps:cNvSpPr>
                        <wps:spPr bwMode="auto">
                          <a:xfrm>
                            <a:off x="118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77"/>
                        <wps:cNvSpPr>
                          <a:spLocks/>
                        </wps:cNvSpPr>
                        <wps:spPr bwMode="auto">
                          <a:xfrm>
                            <a:off x="1193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78"/>
                        <wps:cNvSpPr>
                          <a:spLocks/>
                        </wps:cNvSpPr>
                        <wps:spPr bwMode="auto">
                          <a:xfrm>
                            <a:off x="119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79"/>
                        <wps:cNvSpPr>
                          <a:spLocks/>
                        </wps:cNvSpPr>
                        <wps:spPr bwMode="auto">
                          <a:xfrm>
                            <a:off x="1204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80"/>
                        <wps:cNvSpPr>
                          <a:spLocks/>
                        </wps:cNvSpPr>
                        <wps:spPr bwMode="auto">
                          <a:xfrm>
                            <a:off x="1210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81"/>
                        <wps:cNvSpPr>
                          <a:spLocks/>
                        </wps:cNvSpPr>
                        <wps:spPr bwMode="auto">
                          <a:xfrm>
                            <a:off x="121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82"/>
                        <wps:cNvSpPr>
                          <a:spLocks/>
                        </wps:cNvSpPr>
                        <wps:spPr bwMode="auto">
                          <a:xfrm>
                            <a:off x="1222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83"/>
                        <wps:cNvSpPr>
                          <a:spLocks/>
                        </wps:cNvSpPr>
                        <wps:spPr bwMode="auto">
                          <a:xfrm>
                            <a:off x="122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84"/>
                        <wps:cNvSpPr>
                          <a:spLocks/>
                        </wps:cNvSpPr>
                        <wps:spPr bwMode="auto">
                          <a:xfrm>
                            <a:off x="1233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85"/>
                        <wps:cNvSpPr>
                          <a:spLocks/>
                        </wps:cNvSpPr>
                        <wps:spPr bwMode="auto">
                          <a:xfrm>
                            <a:off x="1239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6"/>
                        <wps:cNvSpPr>
                          <a:spLocks/>
                        </wps:cNvSpPr>
                        <wps:spPr bwMode="auto">
                          <a:xfrm>
                            <a:off x="1245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87"/>
                        <wps:cNvSpPr>
                          <a:spLocks/>
                        </wps:cNvSpPr>
                        <wps:spPr bwMode="auto">
                          <a:xfrm>
                            <a:off x="1251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88"/>
                        <wps:cNvSpPr>
                          <a:spLocks/>
                        </wps:cNvSpPr>
                        <wps:spPr bwMode="auto">
                          <a:xfrm>
                            <a:off x="1256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89"/>
                        <wps:cNvSpPr>
                          <a:spLocks/>
                        </wps:cNvSpPr>
                        <wps:spPr bwMode="auto">
                          <a:xfrm>
                            <a:off x="1262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90"/>
                        <wps:cNvSpPr>
                          <a:spLocks/>
                        </wps:cNvSpPr>
                        <wps:spPr bwMode="auto">
                          <a:xfrm>
                            <a:off x="1268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91"/>
                        <wps:cNvSpPr>
                          <a:spLocks/>
                        </wps:cNvSpPr>
                        <wps:spPr bwMode="auto">
                          <a:xfrm>
                            <a:off x="1274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92"/>
                        <wps:cNvSpPr>
                          <a:spLocks/>
                        </wps:cNvSpPr>
                        <wps:spPr bwMode="auto">
                          <a:xfrm>
                            <a:off x="127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93"/>
                        <wps:cNvSpPr>
                          <a:spLocks/>
                        </wps:cNvSpPr>
                        <wps:spPr bwMode="auto">
                          <a:xfrm>
                            <a:off x="128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94"/>
                        <wps:cNvSpPr>
                          <a:spLocks/>
                        </wps:cNvSpPr>
                        <wps:spPr bwMode="auto">
                          <a:xfrm>
                            <a:off x="129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95"/>
                        <wps:cNvSpPr>
                          <a:spLocks/>
                        </wps:cNvSpPr>
                        <wps:spPr bwMode="auto">
                          <a:xfrm>
                            <a:off x="129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96"/>
                        <wps:cNvSpPr>
                          <a:spLocks/>
                        </wps:cNvSpPr>
                        <wps:spPr bwMode="auto">
                          <a:xfrm>
                            <a:off x="1302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97"/>
                        <wps:cNvSpPr>
                          <a:spLocks/>
                        </wps:cNvSpPr>
                        <wps:spPr bwMode="auto">
                          <a:xfrm>
                            <a:off x="130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98"/>
                        <wps:cNvSpPr>
                          <a:spLocks/>
                        </wps:cNvSpPr>
                        <wps:spPr bwMode="auto">
                          <a:xfrm>
                            <a:off x="131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99"/>
                        <wps:cNvSpPr>
                          <a:spLocks/>
                        </wps:cNvSpPr>
                        <wps:spPr bwMode="auto">
                          <a:xfrm>
                            <a:off x="132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00"/>
                        <wps:cNvSpPr>
                          <a:spLocks/>
                        </wps:cNvSpPr>
                        <wps:spPr bwMode="auto">
                          <a:xfrm>
                            <a:off x="132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01"/>
                        <wps:cNvSpPr>
                          <a:spLocks/>
                        </wps:cNvSpPr>
                        <wps:spPr bwMode="auto">
                          <a:xfrm>
                            <a:off x="1331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02"/>
                        <wps:cNvSpPr>
                          <a:spLocks/>
                        </wps:cNvSpPr>
                        <wps:spPr bwMode="auto">
                          <a:xfrm>
                            <a:off x="133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03"/>
                        <wps:cNvSpPr>
                          <a:spLocks/>
                        </wps:cNvSpPr>
                        <wps:spPr bwMode="auto">
                          <a:xfrm>
                            <a:off x="134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04"/>
                        <wps:cNvSpPr>
                          <a:spLocks/>
                        </wps:cNvSpPr>
                        <wps:spPr bwMode="auto">
                          <a:xfrm>
                            <a:off x="134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05"/>
                        <wps:cNvSpPr>
                          <a:spLocks/>
                        </wps:cNvSpPr>
                        <wps:spPr bwMode="auto">
                          <a:xfrm>
                            <a:off x="135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06"/>
                        <wps:cNvSpPr>
                          <a:spLocks/>
                        </wps:cNvSpPr>
                        <wps:spPr bwMode="auto">
                          <a:xfrm>
                            <a:off x="1360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07"/>
                        <wps:cNvSpPr>
                          <a:spLocks/>
                        </wps:cNvSpPr>
                        <wps:spPr bwMode="auto">
                          <a:xfrm>
                            <a:off x="136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08"/>
                        <wps:cNvSpPr>
                          <a:spLocks/>
                        </wps:cNvSpPr>
                        <wps:spPr bwMode="auto">
                          <a:xfrm>
                            <a:off x="137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09"/>
                        <wps:cNvSpPr>
                          <a:spLocks/>
                        </wps:cNvSpPr>
                        <wps:spPr bwMode="auto">
                          <a:xfrm>
                            <a:off x="137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0"/>
                        <wps:cNvSpPr>
                          <a:spLocks/>
                        </wps:cNvSpPr>
                        <wps:spPr bwMode="auto">
                          <a:xfrm>
                            <a:off x="138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1"/>
                        <wps:cNvSpPr>
                          <a:spLocks/>
                        </wps:cNvSpPr>
                        <wps:spPr bwMode="auto">
                          <a:xfrm>
                            <a:off x="1389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2"/>
                        <wps:cNvSpPr>
                          <a:spLocks/>
                        </wps:cNvSpPr>
                        <wps:spPr bwMode="auto">
                          <a:xfrm>
                            <a:off x="139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3"/>
                        <wps:cNvSpPr>
                          <a:spLocks/>
                        </wps:cNvSpPr>
                        <wps:spPr bwMode="auto">
                          <a:xfrm>
                            <a:off x="140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4"/>
                        <wps:cNvSpPr>
                          <a:spLocks/>
                        </wps:cNvSpPr>
                        <wps:spPr bwMode="auto">
                          <a:xfrm>
                            <a:off x="140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5"/>
                        <wps:cNvSpPr>
                          <a:spLocks/>
                        </wps:cNvSpPr>
                        <wps:spPr bwMode="auto">
                          <a:xfrm>
                            <a:off x="1412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6"/>
                        <wps:cNvSpPr>
                          <a:spLocks/>
                        </wps:cNvSpPr>
                        <wps:spPr bwMode="auto">
                          <a:xfrm>
                            <a:off x="1418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"/>
                        <wps:cNvSpPr>
                          <a:spLocks/>
                        </wps:cNvSpPr>
                        <wps:spPr bwMode="auto">
                          <a:xfrm>
                            <a:off x="142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8"/>
                        <wps:cNvSpPr>
                          <a:spLocks/>
                        </wps:cNvSpPr>
                        <wps:spPr bwMode="auto">
                          <a:xfrm>
                            <a:off x="142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9"/>
                        <wps:cNvSpPr>
                          <a:spLocks/>
                        </wps:cNvSpPr>
                        <wps:spPr bwMode="auto">
                          <a:xfrm>
                            <a:off x="143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20"/>
                        <wps:cNvSpPr>
                          <a:spLocks/>
                        </wps:cNvSpPr>
                        <wps:spPr bwMode="auto">
                          <a:xfrm>
                            <a:off x="144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21"/>
                        <wps:cNvSpPr>
                          <a:spLocks/>
                        </wps:cNvSpPr>
                        <wps:spPr bwMode="auto">
                          <a:xfrm>
                            <a:off x="144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22"/>
                        <wps:cNvSpPr>
                          <a:spLocks/>
                        </wps:cNvSpPr>
                        <wps:spPr bwMode="auto">
                          <a:xfrm>
                            <a:off x="145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23"/>
                        <wps:cNvSpPr>
                          <a:spLocks/>
                        </wps:cNvSpPr>
                        <wps:spPr bwMode="auto">
                          <a:xfrm>
                            <a:off x="145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24"/>
                        <wps:cNvSpPr>
                          <a:spLocks/>
                        </wps:cNvSpPr>
                        <wps:spPr bwMode="auto">
                          <a:xfrm>
                            <a:off x="146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25"/>
                        <wps:cNvSpPr>
                          <a:spLocks/>
                        </wps:cNvSpPr>
                        <wps:spPr bwMode="auto">
                          <a:xfrm>
                            <a:off x="146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26"/>
                        <wps:cNvSpPr>
                          <a:spLocks/>
                        </wps:cNvSpPr>
                        <wps:spPr bwMode="auto">
                          <a:xfrm>
                            <a:off x="147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27"/>
                        <wps:cNvSpPr>
                          <a:spLocks/>
                        </wps:cNvSpPr>
                        <wps:spPr bwMode="auto">
                          <a:xfrm>
                            <a:off x="1481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28"/>
                        <wps:cNvSpPr>
                          <a:spLocks/>
                        </wps:cNvSpPr>
                        <wps:spPr bwMode="auto">
                          <a:xfrm>
                            <a:off x="148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29"/>
                        <wps:cNvSpPr>
                          <a:spLocks/>
                        </wps:cNvSpPr>
                        <wps:spPr bwMode="auto">
                          <a:xfrm>
                            <a:off x="149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30"/>
                        <wps:cNvSpPr>
                          <a:spLocks/>
                        </wps:cNvSpPr>
                        <wps:spPr bwMode="auto">
                          <a:xfrm>
                            <a:off x="149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31"/>
                        <wps:cNvSpPr>
                          <a:spLocks/>
                        </wps:cNvSpPr>
                        <wps:spPr bwMode="auto">
                          <a:xfrm>
                            <a:off x="150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32"/>
                        <wps:cNvSpPr>
                          <a:spLocks/>
                        </wps:cNvSpPr>
                        <wps:spPr bwMode="auto">
                          <a:xfrm>
                            <a:off x="1510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33"/>
                        <wps:cNvSpPr>
                          <a:spLocks/>
                        </wps:cNvSpPr>
                        <wps:spPr bwMode="auto">
                          <a:xfrm>
                            <a:off x="151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34"/>
                        <wps:cNvSpPr>
                          <a:spLocks/>
                        </wps:cNvSpPr>
                        <wps:spPr bwMode="auto">
                          <a:xfrm>
                            <a:off x="152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35"/>
                        <wps:cNvSpPr>
                          <a:spLocks/>
                        </wps:cNvSpPr>
                        <wps:spPr bwMode="auto">
                          <a:xfrm>
                            <a:off x="152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36"/>
                        <wps:cNvSpPr>
                          <a:spLocks/>
                        </wps:cNvSpPr>
                        <wps:spPr bwMode="auto">
                          <a:xfrm>
                            <a:off x="153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37"/>
                        <wps:cNvSpPr>
                          <a:spLocks/>
                        </wps:cNvSpPr>
                        <wps:spPr bwMode="auto">
                          <a:xfrm>
                            <a:off x="1539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38"/>
                        <wps:cNvSpPr>
                          <a:spLocks/>
                        </wps:cNvSpPr>
                        <wps:spPr bwMode="auto">
                          <a:xfrm>
                            <a:off x="154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39"/>
                        <wps:cNvSpPr>
                          <a:spLocks/>
                        </wps:cNvSpPr>
                        <wps:spPr bwMode="auto">
                          <a:xfrm>
                            <a:off x="155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40"/>
                        <wps:cNvSpPr>
                          <a:spLocks/>
                        </wps:cNvSpPr>
                        <wps:spPr bwMode="auto">
                          <a:xfrm>
                            <a:off x="155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41"/>
                        <wps:cNvSpPr>
                          <a:spLocks/>
                        </wps:cNvSpPr>
                        <wps:spPr bwMode="auto">
                          <a:xfrm>
                            <a:off x="156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42"/>
                        <wps:cNvSpPr>
                          <a:spLocks/>
                        </wps:cNvSpPr>
                        <wps:spPr bwMode="auto">
                          <a:xfrm>
                            <a:off x="1567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882BDD" id="Group 173" o:spid="_x0000_s1026" style="position:absolute;margin-left:587.8pt;margin-top:323.8pt;width:197.8pt;height:1pt;z-index:-251677184;mso-position-horizontal-relative:page;mso-position-vertical-relative:page" coordorigin="11756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" o:allowincell="f">
                <v:shape id="Freeform 174" o:spid="_x0000_s1027" style="position:absolute;left:1176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fvc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Z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f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5" o:spid="_x0000_s1028" style="position:absolute;left:1181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By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T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QH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" o:spid="_x0000_s1029" style="position:absolute;left:118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kUc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k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7" o:spid="_x0000_s1030" style="position:absolute;left:1193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wI8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w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8" o:spid="_x0000_s1031" style="position:absolute;left:119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VuM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W4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" o:spid="_x0000_s1032" style="position:absolute;left:1204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q+M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2B/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ar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0" o:spid="_x0000_s1033" style="position:absolute;left:1210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PY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N4G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9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" o:spid="_x0000_s1034" style="position:absolute;left:121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RFM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eQJ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R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" o:spid="_x0000_s1035" style="position:absolute;left:1222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j8UA&#10;AADdAAAADwAAAGRycy9kb3ducmV2LnhtbESP0WrCQBRE3wX/YbmFvkjdaCTV6CrSImrfEv2AS/aa&#10;hGbvhuyq6d+7gtDHYWbOMKtNbxpxo87VlhVMxhEI4sLqmksF59PuYw7CeWSNjWVS8EcONuvhYIWp&#10;tnfO6Jb7UgQIuxQVVN63qZSuqMigG9uWOHgX2xn0QXal1B3eA9w0chpFiTRYc1iosKWviorf/GoU&#10;bBff2eyYjfLjz2jxeUmiO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zS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" o:spid="_x0000_s1036" style="position:absolute;left:122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s+8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qz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" o:spid="_x0000_s1037" style="position:absolute;left:1233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YM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l4+gn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l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" o:spid="_x0000_s1038" style="position:absolute;left:1239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XF8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nh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X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6" o:spid="_x0000_s1039" style="position:absolute;left:1245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jM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ynM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DK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" o:spid="_x0000_s1040" style="position:absolute;left:1251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m/s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6b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8" o:spid="_x0000_s1041" style="position:absolute;left:1256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Z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swS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D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9" o:spid="_x0000_s1042" style="position:absolute;left:1262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Zhc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/3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9m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0" o:spid="_x0000_s1043" style="position:absolute;left:1268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8Hs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8j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w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1" o:spid="_x0000_s1044" style="position:absolute;left:1274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ac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LZIo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i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2" o:spid="_x0000_s1045" style="position:absolute;left:127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H8s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Uf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3" o:spid="_x0000_s1046" style="position:absolute;left:128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fhsUA&#10;AADdAAAADwAAAGRycy9kb3ducmV2LnhtbESP0WrCQBRE3wX/YbmFvkjdqCHV6CrSImrfEv2AS/aa&#10;hGbvhuyq6d+7gtDHYWbOMKtNbxpxo87VlhVMxhEI4sLqmksF59PuYw7CeWSNjWVS8EcONuvhYIWp&#10;tnfO6Jb7UgQIuxQVVN63qZSuqMigG9uWOHgX2xn0QXal1B3eA9w0chpFiTRYc1iosKWviorf/GoU&#10;bBffWXzMRvnxZ7T4vCTRL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N+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4" o:spid="_x0000_s1047" style="position:absolute;left:129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6Hc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6Sf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B6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5" o:spid="_x0000_s1048" style="position:absolute;left:129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ka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5mM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R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6" o:spid="_x0000_s1049" style="position:absolute;left:1302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B8c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yn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kH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7" o:spid="_x0000_s1050" style="position:absolute;left:130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Vg8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dW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8" o:spid="_x0000_s1051" style="position:absolute;left:131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wGMYA&#10;AADdAAAADwAAAGRycy9kb3ducmV2LnhtbESP3WrCQBSE7wXfYTkFb6Ru/CE10VXEImrvEn2AQ/aY&#10;hGbPhuyq6du7hUIvh5n5hllve9OIB3WutqxgOolAEBdW11wquF4O70sQziNrbCyTgh9ysN0MB2tM&#10;tX1yRo/clyJA2KWooPK+TaV0RUUG3cS2xMG72c6gD7Irpe7wGeCmkbMoiqXBmsNChS3tKyq+87tR&#10;sEs+s8U5G+fnr3HycYujeUz6qNTord+tQHjq/X/4r33SCmbTRQK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1wG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9" o:spid="_x0000_s1052" style="position:absolute;left:132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PWM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XYH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T1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" o:spid="_x0000_s1053" style="position:absolute;left:132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qw8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bx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q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1" o:spid="_x0000_s1054" style="position:absolute;left:1331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0t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Z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B0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" o:spid="_x0000_s1055" style="position:absolute;left:133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RL8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n4cwr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E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" o:spid="_x0000_s1056" style="position:absolute;left:134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JW8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zyn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J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4" o:spid="_x0000_s1057" style="position:absolute;left:134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swMUA&#10;AADdAAAADwAAAGRycy9kb3ducmV2LnhtbESP0WrCQBRE3wv9h+UKfRHdqDVqdBWpFGvfEv2AS/aa&#10;BLN3Q3ar8e/dguDjMDNnmNWmM7W4UusqywpGwwgEcW51xYWC0/F7MAfhPLLG2jIpuJODzfr9bYWJ&#10;tjdO6Zr5QgQIuwQVlN43iZQuL8mgG9qGOHhn2xr0QbaF1C3eAtzUchxFsTRYcVgosaGvkvJL9mcU&#10;bBe79POQ9rPDb38xO8fRJCa9V+qj122XIDx1/hV+tn+0gvFoOo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ez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" o:spid="_x0000_s1058" style="position:absolute;left:135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t8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kH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3K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" o:spid="_x0000_s1059" style="position:absolute;left:1360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XL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m8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9c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" o:spid="_x0000_s1060" style="position:absolute;left:136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DXs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WYG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Q1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8" o:spid="_x0000_s1061" style="position:absolute;left:137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mxc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PZew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Tm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9" o:spid="_x0000_s1062" style="position:absolute;left:137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F5c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F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0" o:spid="_x0000_s1063" style="position:absolute;left:138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gfs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mcxP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B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" o:spid="_x0000_s1064" style="position:absolute;left:1389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+Cc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i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L4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" o:spid="_x0000_s1065" style="position:absolute;left:139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bks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3g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b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3" o:spid="_x0000_s1066" style="position:absolute;left:140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D5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7i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P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4" o:spid="_x0000_s1067" style="position:absolute;left:140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mfc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kkn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SZ9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5" o:spid="_x0000_s1068" style="position:absolute;left:1412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ua8UA&#10;AADdAAAADwAAAGRycy9kb3ducmV2LnhtbESPQYvCMBSE7wv+h/AEL4umKhStRpFlRW+yrgePz+bZ&#10;1jYvpYm1/nsjLOxxmJlvmOW6M5VoqXGFZQXjUQSCOLW64EzB6Xc7nIFwHlljZZkUPMnBetX7WGKi&#10;7YN/qD36TAQIuwQV5N7XiZQuzcmgG9maOHhX2xj0QTaZ1A0+AtxUchJFsTRYcFjIsaavnNLyeDcK&#10;DrPP3ba8f5+q+bQt9K0920tplRr0u80ChKfO/4f/2nutYDKO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5r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16" o:spid="_x0000_s1069" style="position:absolute;left:1418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dkc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s3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d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7" o:spid="_x0000_s1070" style="position:absolute;left:142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J48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J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8" o:spid="_x0000_s1071" style="position:absolute;left:142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seM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s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9" o:spid="_x0000_s1072" style="position:absolute;left:143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TOM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2B/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xM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0" o:spid="_x0000_s1073" style="position:absolute;left:144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2o8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2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1" o:spid="_x0000_s1074" style="position:absolute;left:144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o1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o1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2" o:spid="_x0000_s1075" style="position:absolute;left:145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mNT8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xnU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1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3" o:spid="_x0000_s1076" style="position:absolute;left:145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VO8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xnU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U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4" o:spid="_x0000_s1077" style="position:absolute;left:146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wo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n8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LC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5" o:spid="_x0000_s1078" style="position:absolute;left:146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u18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kv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4u1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6" o:spid="_x0000_s1079" style="position:absolute;left:147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LTMYA&#10;AADdAAAADwAAAGRycy9kb3ducmV2LnhtbESP0WrCQBRE34X+w3ILfZFmo5VEo6uIpah9S+oHXLLX&#10;JJi9G7Krpn/fFYQ+DjNzhlltBtOKG/WusaxgEsUgiEurG64UnH6+3ucgnEfW2FomBb/kYLN+Ga0w&#10;0/bOOd0KX4kAYZehgtr7LpPSlTUZdJHtiIN3tr1BH2RfSd3jPcBNK6dxnEiDDYeFGjva1VReiqtR&#10;sF185rNjPi6O3+NFek7ij4T0Xqm312G7BOFp8P/hZ/ugFUwn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L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7" o:spid="_x0000_s1080" style="position:absolute;left:1481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fPs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mBv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R8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" o:spid="_x0000_s1081" style="position:absolute;left:148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6pc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S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6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9" o:spid="_x0000_s1082" style="position:absolute;left:149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jH8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b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5j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0" o:spid="_x0000_s1083" style="position:absolute;left:149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GhMUA&#10;AADdAAAADwAAAGRycy9kb3ducmV2LnhtbESP0WrCQBRE34X+w3ILfRHdRCVqdBWxFGvfEv2AS/aa&#10;BLN3Q3bV9O9dodDHYWbOMOttbxpxp87VlhXE4wgEcWF1zaWC8+lrtADhPLLGxjIp+CUH283bYI2p&#10;tg/O6J77UgQIuxQVVN63qZSuqMigG9uWOHgX2xn0QXal1B0+Atw0chJFiTRYc1iosKV9RcU1vxkF&#10;u+VnNjtmw/z4M1zOL0k0TUgflPp473crEJ56/x/+a39rBZN4Ec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sa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" o:spid="_x0000_s1084" style="position:absolute;left:150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88YA&#10;AADdAAAADwAAAGRycy9kb3ducmV2LnhtbESP3WrCQBSE7wt9h+UUvJG6MZZU06wiSmn1LtEHOGRP&#10;fmj2bMiumr69Wyh4OczMN0y2GU0nrjS41rKC+SwCQVxa3XKt4Hz6fF2CcB5ZY2eZFPySg836+SnD&#10;VNsb53QtfC0ChF2KChrv+1RKVzZk0M1sTxy8yg4GfZBDLfWAtwA3nYyjKJEGWw4LDfa0a6j8KS5G&#10;wXa1z98O+bQ4HKer9yqJFgnpL6UmL+P2A4Sn0T/C/+1vrSCeL2P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Y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2" o:spid="_x0000_s1085" style="position:absolute;left:1510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9aMUA&#10;AADdAAAADwAAAGRycy9kb3ducmV2LnhtbESP3YrCMBSE74V9h3AWvBFN/aFqNYq4LP7ctfoAh+bY&#10;lm1OSpPV7ttvBMHLYWa+YdbbztTiTq2rLCsYjyIQxLnVFRcKrpfv4QKE88gaa8uk4I8cbDcfvTUm&#10;2j44pXvmCxEg7BJUUHrfJFK6vCSDbmQb4uDdbGvQB9kWUrf4CHBTy0kUxdJgxWGhxIb2JeU/2a9R&#10;sFt+pbNTOshO58FyfoujaUz6oFT/s9utQHjq/Dv8ah+1gsl4MYXn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P1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" o:spid="_x0000_s1086" style="position:absolute;left:151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HMUA&#10;AADdAAAADwAAAGRycy9kb3ducmV2LnhtbESP0YrCMBRE3xf8h3CFfZE11ZWq1Siysrj61q4fcGmu&#10;bbG5KU3U+vdGEHwcZuYMs1x3phZXal1lWcFoGIEgzq2uuFBw/P/9moFwHlljbZkU3MnBetX7WGKi&#10;7Y1Tuma+EAHCLkEFpfdNIqXLSzLohrYhDt7JtgZ9kG0hdYu3ADe1HEdRLA1WHBZKbOinpPycXYyC&#10;zXybTvbpINsfBvPpKY6+Y9I7pT773WYBwlPn3+FX+08rGI9mE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WU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" o:spid="_x0000_s1087" style="position:absolute;left:152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Ah8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SymM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cC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5" o:spid="_x0000_s1088" style="position:absolute;left:152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e8MUA&#10;AADdAAAADwAAAGRycy9kb3ducmV2LnhtbESP3YrCMBSE74V9h3AWvJE11ZWuVqPIivhz1+oDHJpj&#10;W2xOSpPV+vYbQfBymJlvmMWqM7W4UesqywpGwwgEcW51xYWC82n7NQXhPLLG2jIpeJCD1fKjt8BE&#10;2zundMt8IQKEXYIKSu+bREqXl2TQDW1DHLyLbQ36INtC6hbvAW5qOY6iWBqsOCyU2NBvSfk1+zMK&#10;1rNNOjmkg+xwHMx+LnH0HZPeKdX/7NZzEJ46/w6/2nutYDyaxv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17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6" o:spid="_x0000_s1089" style="position:absolute;left:153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7a8UA&#10;AADdAAAADwAAAGRycy9kb3ducmV2LnhtbESP0YrCMBRE3xf8h3AFX0RTdalajSLKsqtvrX7Apbm2&#10;xeamNFG7f28WFnwcZuYMs952phYPal1lWcFkHIEgzq2uuFBwOX+NFiCcR9ZYWyYFv+Rgu+l9rDHR&#10;9skpPTJfiABhl6CC0vsmkdLlJRl0Y9sQB+9qW4M+yLaQusVngJtaTqMolgYrDgslNrQvKb9ld6Ng&#10;tzykn8d0mB1Pw+X8GkezmPS3UoN+t1uB8NT5d/i//aMVTCeLOfy9C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/t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7" o:spid="_x0000_s1090" style="position:absolute;left:1539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vGc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a5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v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8" o:spid="_x0000_s1091" style="position:absolute;left:154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KgsYA&#10;AADdAAAADwAAAGRycy9kb3ducmV2LnhtbESP0WrCQBRE34X+w3ILfRGz0Uo0qauIpah9S/QDLtlr&#10;Epq9G7Krpn/fFYQ+DjNzhlltBtOKG/WusaxgGsUgiEurG64UnE9fkyUI55E1tpZJwS852KxfRivM&#10;tL1zTrfCVyJA2GWooPa+y6R0ZU0GXWQ74uBdbG/QB9lXUvd4D3DTylkcJ9Jgw2Ghxo52NZU/xdUo&#10;2Kaf+fyYj4vj9zhdXJL4PSG9V+rtddh+gPA0+P/ws33QCmbTZ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K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9" o:spid="_x0000_s1092" style="position:absolute;left:155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1ws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/X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40" o:spid="_x0000_s1093" style="position:absolute;left:155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QW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1B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1" o:spid="_x0000_s1094" style="position:absolute;left:156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OLs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4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2" o:spid="_x0000_s1095" style="position:absolute;left:1567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rt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yQ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r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4183380</wp:posOffset>
                </wp:positionH>
                <wp:positionV relativeFrom="page">
                  <wp:posOffset>4627245</wp:posOffset>
                </wp:positionV>
                <wp:extent cx="2256155" cy="12700"/>
                <wp:effectExtent l="0" t="0" r="0" b="0"/>
                <wp:wrapNone/>
                <wp:docPr id="20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6588" y="7287"/>
                          <a:chExt cx="3553" cy="20"/>
                        </a:xfrm>
                      </wpg:grpSpPr>
                      <wps:wsp>
                        <wps:cNvPr id="2062" name="Freeform 244"/>
                        <wps:cNvSpPr>
                          <a:spLocks/>
                        </wps:cNvSpPr>
                        <wps:spPr bwMode="auto">
                          <a:xfrm>
                            <a:off x="65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45"/>
                        <wps:cNvSpPr>
                          <a:spLocks/>
                        </wps:cNvSpPr>
                        <wps:spPr bwMode="auto">
                          <a:xfrm>
                            <a:off x="66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46"/>
                        <wps:cNvSpPr>
                          <a:spLocks/>
                        </wps:cNvSpPr>
                        <wps:spPr bwMode="auto">
                          <a:xfrm>
                            <a:off x="67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47"/>
                        <wps:cNvSpPr>
                          <a:spLocks/>
                        </wps:cNvSpPr>
                        <wps:spPr bwMode="auto">
                          <a:xfrm>
                            <a:off x="67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48"/>
                        <wps:cNvSpPr>
                          <a:spLocks/>
                        </wps:cNvSpPr>
                        <wps:spPr bwMode="auto">
                          <a:xfrm>
                            <a:off x="68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49"/>
                        <wps:cNvSpPr>
                          <a:spLocks/>
                        </wps:cNvSpPr>
                        <wps:spPr bwMode="auto">
                          <a:xfrm>
                            <a:off x="68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50"/>
                        <wps:cNvSpPr>
                          <a:spLocks/>
                        </wps:cNvSpPr>
                        <wps:spPr bwMode="auto">
                          <a:xfrm>
                            <a:off x="69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51"/>
                        <wps:cNvSpPr>
                          <a:spLocks/>
                        </wps:cNvSpPr>
                        <wps:spPr bwMode="auto">
                          <a:xfrm>
                            <a:off x="69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52"/>
                        <wps:cNvSpPr>
                          <a:spLocks/>
                        </wps:cNvSpPr>
                        <wps:spPr bwMode="auto">
                          <a:xfrm>
                            <a:off x="70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53"/>
                        <wps:cNvSpPr>
                          <a:spLocks/>
                        </wps:cNvSpPr>
                        <wps:spPr bwMode="auto">
                          <a:xfrm>
                            <a:off x="71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54"/>
                        <wps:cNvSpPr>
                          <a:spLocks/>
                        </wps:cNvSpPr>
                        <wps:spPr bwMode="auto">
                          <a:xfrm>
                            <a:off x="71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55"/>
                        <wps:cNvSpPr>
                          <a:spLocks/>
                        </wps:cNvSpPr>
                        <wps:spPr bwMode="auto">
                          <a:xfrm>
                            <a:off x="72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56"/>
                        <wps:cNvSpPr>
                          <a:spLocks/>
                        </wps:cNvSpPr>
                        <wps:spPr bwMode="auto">
                          <a:xfrm>
                            <a:off x="72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57"/>
                        <wps:cNvSpPr>
                          <a:spLocks/>
                        </wps:cNvSpPr>
                        <wps:spPr bwMode="auto">
                          <a:xfrm>
                            <a:off x="73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58"/>
                        <wps:cNvSpPr>
                          <a:spLocks/>
                        </wps:cNvSpPr>
                        <wps:spPr bwMode="auto">
                          <a:xfrm>
                            <a:off x="74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59"/>
                        <wps:cNvSpPr>
                          <a:spLocks/>
                        </wps:cNvSpPr>
                        <wps:spPr bwMode="auto">
                          <a:xfrm>
                            <a:off x="74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60"/>
                        <wps:cNvSpPr>
                          <a:spLocks/>
                        </wps:cNvSpPr>
                        <wps:spPr bwMode="auto">
                          <a:xfrm>
                            <a:off x="75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61"/>
                        <wps:cNvSpPr>
                          <a:spLocks/>
                        </wps:cNvSpPr>
                        <wps:spPr bwMode="auto">
                          <a:xfrm>
                            <a:off x="75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62"/>
                        <wps:cNvSpPr>
                          <a:spLocks/>
                        </wps:cNvSpPr>
                        <wps:spPr bwMode="auto">
                          <a:xfrm>
                            <a:off x="76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63"/>
                        <wps:cNvSpPr>
                          <a:spLocks/>
                        </wps:cNvSpPr>
                        <wps:spPr bwMode="auto">
                          <a:xfrm>
                            <a:off x="76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64"/>
                        <wps:cNvSpPr>
                          <a:spLocks/>
                        </wps:cNvSpPr>
                        <wps:spPr bwMode="auto">
                          <a:xfrm>
                            <a:off x="77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65"/>
                        <wps:cNvSpPr>
                          <a:spLocks/>
                        </wps:cNvSpPr>
                        <wps:spPr bwMode="auto">
                          <a:xfrm>
                            <a:off x="78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66"/>
                        <wps:cNvSpPr>
                          <a:spLocks/>
                        </wps:cNvSpPr>
                        <wps:spPr bwMode="auto">
                          <a:xfrm>
                            <a:off x="78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67"/>
                        <wps:cNvSpPr>
                          <a:spLocks/>
                        </wps:cNvSpPr>
                        <wps:spPr bwMode="auto">
                          <a:xfrm>
                            <a:off x="79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68"/>
                        <wps:cNvSpPr>
                          <a:spLocks/>
                        </wps:cNvSpPr>
                        <wps:spPr bwMode="auto">
                          <a:xfrm>
                            <a:off x="79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69"/>
                        <wps:cNvSpPr>
                          <a:spLocks/>
                        </wps:cNvSpPr>
                        <wps:spPr bwMode="auto">
                          <a:xfrm>
                            <a:off x="803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70"/>
                        <wps:cNvSpPr>
                          <a:spLocks/>
                        </wps:cNvSpPr>
                        <wps:spPr bwMode="auto">
                          <a:xfrm>
                            <a:off x="80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71"/>
                        <wps:cNvSpPr>
                          <a:spLocks/>
                        </wps:cNvSpPr>
                        <wps:spPr bwMode="auto">
                          <a:xfrm>
                            <a:off x="81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72"/>
                        <wps:cNvSpPr>
                          <a:spLocks/>
                        </wps:cNvSpPr>
                        <wps:spPr bwMode="auto">
                          <a:xfrm>
                            <a:off x="82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73"/>
                        <wps:cNvSpPr>
                          <a:spLocks/>
                        </wps:cNvSpPr>
                        <wps:spPr bwMode="auto">
                          <a:xfrm>
                            <a:off x="82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74"/>
                        <wps:cNvSpPr>
                          <a:spLocks/>
                        </wps:cNvSpPr>
                        <wps:spPr bwMode="auto">
                          <a:xfrm>
                            <a:off x="832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5"/>
                        <wps:cNvSpPr>
                          <a:spLocks/>
                        </wps:cNvSpPr>
                        <wps:spPr bwMode="auto">
                          <a:xfrm>
                            <a:off x="83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6"/>
                        <wps:cNvSpPr>
                          <a:spLocks/>
                        </wps:cNvSpPr>
                        <wps:spPr bwMode="auto">
                          <a:xfrm>
                            <a:off x="84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77"/>
                        <wps:cNvSpPr>
                          <a:spLocks/>
                        </wps:cNvSpPr>
                        <wps:spPr bwMode="auto">
                          <a:xfrm>
                            <a:off x="84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8"/>
                        <wps:cNvSpPr>
                          <a:spLocks/>
                        </wps:cNvSpPr>
                        <wps:spPr bwMode="auto">
                          <a:xfrm>
                            <a:off x="85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79"/>
                        <wps:cNvSpPr>
                          <a:spLocks/>
                        </wps:cNvSpPr>
                        <wps:spPr bwMode="auto">
                          <a:xfrm>
                            <a:off x="861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80"/>
                        <wps:cNvSpPr>
                          <a:spLocks/>
                        </wps:cNvSpPr>
                        <wps:spPr bwMode="auto">
                          <a:xfrm>
                            <a:off x="86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81"/>
                        <wps:cNvSpPr>
                          <a:spLocks/>
                        </wps:cNvSpPr>
                        <wps:spPr bwMode="auto">
                          <a:xfrm>
                            <a:off x="87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82"/>
                        <wps:cNvSpPr>
                          <a:spLocks/>
                        </wps:cNvSpPr>
                        <wps:spPr bwMode="auto">
                          <a:xfrm>
                            <a:off x="878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83"/>
                        <wps:cNvSpPr>
                          <a:spLocks/>
                        </wps:cNvSpPr>
                        <wps:spPr bwMode="auto">
                          <a:xfrm>
                            <a:off x="884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84"/>
                        <wps:cNvSpPr>
                          <a:spLocks/>
                        </wps:cNvSpPr>
                        <wps:spPr bwMode="auto">
                          <a:xfrm>
                            <a:off x="88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85"/>
                        <wps:cNvSpPr>
                          <a:spLocks/>
                        </wps:cNvSpPr>
                        <wps:spPr bwMode="auto">
                          <a:xfrm>
                            <a:off x="89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86"/>
                        <wps:cNvSpPr>
                          <a:spLocks/>
                        </wps:cNvSpPr>
                        <wps:spPr bwMode="auto">
                          <a:xfrm>
                            <a:off x="90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87"/>
                        <wps:cNvSpPr>
                          <a:spLocks/>
                        </wps:cNvSpPr>
                        <wps:spPr bwMode="auto">
                          <a:xfrm>
                            <a:off x="90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88"/>
                        <wps:cNvSpPr>
                          <a:spLocks/>
                        </wps:cNvSpPr>
                        <wps:spPr bwMode="auto">
                          <a:xfrm>
                            <a:off x="91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89"/>
                        <wps:cNvSpPr>
                          <a:spLocks/>
                        </wps:cNvSpPr>
                        <wps:spPr bwMode="auto">
                          <a:xfrm>
                            <a:off x="91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90"/>
                        <wps:cNvSpPr>
                          <a:spLocks/>
                        </wps:cNvSpPr>
                        <wps:spPr bwMode="auto">
                          <a:xfrm>
                            <a:off x="92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91"/>
                        <wps:cNvSpPr>
                          <a:spLocks/>
                        </wps:cNvSpPr>
                        <wps:spPr bwMode="auto">
                          <a:xfrm>
                            <a:off x="93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92"/>
                        <wps:cNvSpPr>
                          <a:spLocks/>
                        </wps:cNvSpPr>
                        <wps:spPr bwMode="auto">
                          <a:xfrm>
                            <a:off x="935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93"/>
                        <wps:cNvSpPr>
                          <a:spLocks/>
                        </wps:cNvSpPr>
                        <wps:spPr bwMode="auto">
                          <a:xfrm>
                            <a:off x="94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94"/>
                        <wps:cNvSpPr>
                          <a:spLocks/>
                        </wps:cNvSpPr>
                        <wps:spPr bwMode="auto">
                          <a:xfrm>
                            <a:off x="94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95"/>
                        <wps:cNvSpPr>
                          <a:spLocks/>
                        </wps:cNvSpPr>
                        <wps:spPr bwMode="auto">
                          <a:xfrm>
                            <a:off x="95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96"/>
                        <wps:cNvSpPr>
                          <a:spLocks/>
                        </wps:cNvSpPr>
                        <wps:spPr bwMode="auto">
                          <a:xfrm>
                            <a:off x="95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97"/>
                        <wps:cNvSpPr>
                          <a:spLocks/>
                        </wps:cNvSpPr>
                        <wps:spPr bwMode="auto">
                          <a:xfrm>
                            <a:off x="96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98"/>
                        <wps:cNvSpPr>
                          <a:spLocks/>
                        </wps:cNvSpPr>
                        <wps:spPr bwMode="auto">
                          <a:xfrm>
                            <a:off x="97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99"/>
                        <wps:cNvSpPr>
                          <a:spLocks/>
                        </wps:cNvSpPr>
                        <wps:spPr bwMode="auto">
                          <a:xfrm>
                            <a:off x="97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300"/>
                        <wps:cNvSpPr>
                          <a:spLocks/>
                        </wps:cNvSpPr>
                        <wps:spPr bwMode="auto">
                          <a:xfrm>
                            <a:off x="98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301"/>
                        <wps:cNvSpPr>
                          <a:spLocks/>
                        </wps:cNvSpPr>
                        <wps:spPr bwMode="auto">
                          <a:xfrm>
                            <a:off x="98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302"/>
                        <wps:cNvSpPr>
                          <a:spLocks/>
                        </wps:cNvSpPr>
                        <wps:spPr bwMode="auto">
                          <a:xfrm>
                            <a:off x="99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303"/>
                        <wps:cNvSpPr>
                          <a:spLocks/>
                        </wps:cNvSpPr>
                        <wps:spPr bwMode="auto">
                          <a:xfrm>
                            <a:off x="99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304"/>
                        <wps:cNvSpPr>
                          <a:spLocks/>
                        </wps:cNvSpPr>
                        <wps:spPr bwMode="auto">
                          <a:xfrm>
                            <a:off x="100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5"/>
                        <wps:cNvSpPr>
                          <a:spLocks/>
                        </wps:cNvSpPr>
                        <wps:spPr bwMode="auto">
                          <a:xfrm>
                            <a:off x="101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4AD2CF" id="Group 243" o:spid="_x0000_s1026" style="position:absolute;margin-left:329.4pt;margin-top:364.35pt;width:177.65pt;height:1pt;z-index:-251676160;mso-position-horizontal-relative:page;mso-position-vertical-relative:page" coordorigin="6588,728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" o:allowincell="f">
                <v:shape id="Freeform 244" o:spid="_x0000_s1027" style="position:absolute;left:65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xl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bG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5" o:spid="_x0000_s1028" style="position:absolute;left:66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UD8YA&#10;AADdAAAADwAAAGRycy9kb3ducmV2LnhtbESP3WrCQBSE7wu+w3KE3kjdVUusqatIi/hzl7QPcMge&#10;k9Ds2ZBdNX17VxC8HGbmG2a57m0jLtT52rGGyViBIC6cqbnU8PuzffsA4QOywcYxafgnD+vV4GWJ&#10;qXFXzuiSh1JECPsUNVQhtKmUvqjIoh+7ljh6J9dZDFF2pTQdXiPcNnKqVCIt1hwXKmzpq6LiLz9b&#10;DZvFd/Z+yEb54ThazE+JmiVkdlq/DvvNJ4hAfXiGH+290TBVyQ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U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6" o:spid="_x0000_s1029" style="position:absolute;left:67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Me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y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M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7" o:spid="_x0000_s1030" style="position:absolute;left:67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4M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JX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p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8" o:spid="_x0000_s1031" style="position:absolute;left:68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3l8UA&#10;AADdAAAADwAAAGRycy9kb3ducmV2LnhtbESPUWvCMBSF34X9h3CFvchM5iTTahTZGM69tfoDLs21&#10;LTY3pcm0+/eLMNjj4ZzzHc56O7hWXKkPjWcDz1MFgrj0tuHKwOn48bQAESKyxdYzGfihANvNw2iN&#10;mfU3zulaxEokCIcMDdQxdpmUoazJYZj6jjh5Z987jEn2lbQ93hLctXKmlJYOG04LNXb0VlN5Kb6d&#10;gd3yPZ8f8klx+JosX89avWiye2Mex8NuBSLSEP/Df+1Pa2CmtIb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e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9" o:spid="_x0000_s1032" style="position:absolute;left:68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SDM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YqmcP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I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0" o:spid="_x0000_s1033" style="position:absolute;left:69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fs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W5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YZ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1" o:spid="_x0000_s1034" style="position:absolute;left:69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j5c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SP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2" o:spid="_x0000_s1035" style="position:absolute;left:70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cpc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hy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3" o:spid="_x0000_s1036" style="position:absolute;left:71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5Ps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O1mML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k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4" o:spid="_x0000_s1037" style="position:absolute;left:71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nS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jUPI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n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5" o:spid="_x0000_s1038" style="position:absolute;left:72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C0s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8y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C0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6" o:spid="_x0000_s1039" style="position:absolute;left:72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aps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5j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a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7" o:spid="_x0000_s1040" style="position:absolute;left:73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/P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8x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2/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8" o:spid="_x0000_s1041" style="position:absolute;left:74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hSs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ns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9" o:spid="_x0000_s1042" style="position:absolute;left:74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0cYA&#10;AADdAAAADwAAAGRycy9kb3ducmV2LnhtbESP0WrCQBRE34X+w3KFvkjdrZVEo6tIS6n2LdEPuGSv&#10;STB7N2S3mv59tyD4OMzMGWa9HWwrrtT7xrGG16kCQVw603Cl4XT8fFmA8AHZYOuYNPySh+3mabTG&#10;zLgb53QtQiUihH2GGuoQukxKX9Zk0U9dRxy9s+sthij7SpoebxFuWzlTKpEWG44LNXb0XlN5KX6s&#10;ht3yI58f8klx+J4s03Oi3hIyX1o/j4fdCkSgITzC9/beaJipNI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OE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0" o:spid="_x0000_s1043" style="position:absolute;left:75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Qo8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e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BC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61" o:spid="_x0000_s1044" style="position:absolute;left:75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1OM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VQp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1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2" o:spid="_x0000_s1045" style="position:absolute;left:76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sgs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/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s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63" o:spid="_x0000_s1046" style="position:absolute;left:76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GcUA&#10;AADdAAAADwAAAGRycy9kb3ducmV2LnhtbESP0WrCQBRE3wv+w3KFvkjd1ZZUo6uIpVh9S/QDLtlr&#10;EszeDdlV07/vCgUfh5k5wyzXvW3EjTpfO9YwGSsQxIUzNZcaTsfvtxkIH5ANNo5Jwy95WK8GL0tM&#10;jbtzRrc8lCJC2KeooQqhTaX0RUUW/di1xNE7u85iiLIrpenwHuG2kVOlEmmx5rhQYUvbiopLfrUa&#10;NvOv7GOfjfL9YTT/PCfqPSGz0/p12G8WIAL14Rn+b/8YDVM1m8D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8k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4" o:spid="_x0000_s1047" style="position:absolute;left:77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XbsYA&#10;AADdAAAADwAAAGRycy9kb3ducmV2LnhtbESP0WrCQBRE34X+w3KFvojuNpVUo6tIS6n2LdEPuGSv&#10;STB7N2S3mv59tyD4OMzMGWa9HWwrrtT7xrGGl5kCQVw603Cl4XT8nC5A+IBssHVMGn7Jw3bzNFpj&#10;ZtyNc7oWoRIRwj5DDXUIXSalL2uy6GeuI47e2fUWQ5R9JU2Ptwi3rUyUSqXFhuNCjR2911Reih+r&#10;Ybf8yOeHfFIcvifLt3OqXlMyX1o/j4fdCkSgITzC9/beaEjUIo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FX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5" o:spid="_x0000_s1048" style="position:absolute;left:78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9cYA&#10;AADdAAAADwAAAGRycy9kb3ducmV2LnhtbESP3WrCQBSE74W+w3IKvZG66w+ppq4iLaL2LtEHOGSP&#10;SWj2bMiumr69Kwi9HGbmG2a57m0jrtT52rGG8UiBIC6cqbnUcDpu3+cgfEA22DgmDX/kYb16GSwx&#10;Ne7GGV3zUIoIYZ+ihiqENpXSFxVZ9CPXEkfv7DqLIcqulKbDW4TbRk6USqTFmuNChS19VVT85her&#10;YbP4zmaHbJgffoaLj3OipgmZndZvr/3mE0SgPvyHn+290TBR8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3y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6" o:spid="_x0000_s1049" style="position:absolute;left:78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qgcYA&#10;AADdAAAADwAAAGRycy9kb3ducmV2LnhtbESP3WrCQBSE74W+w3IKvZG66w+ppq4iLeLPXaIPcMge&#10;k9Ds2ZBdNX17t1DwcpiZb5jlureNuFHna8caxiMFgrhwpuZSw/m0fZ+D8AHZYOOYNPySh/XqZbDE&#10;1Lg7Z3TLQykihH2KGqoQ2lRKX1Rk0Y9cSxy9i+sshii7UpoO7xFuGzlRKpEWa44LFbb0VVHxk1+t&#10;hs3iO5sdsmF+OA4XH5dETRMyO63fXvvNJ4hAfXiG/9t7o2Gi5j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q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7" o:spid="_x0000_s1050" style="position:absolute;left:79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GsYA&#10;AADdAAAADwAAAGRycy9kb3ducmV2LnhtbESP0WrCQBRE3wv+w3IFX0R3tW2qqauIIq2+Je0HXLLX&#10;JJi9G7Krpn/vFgp9HGbmDLPa9LYRN+p87VjDbKpAEBfO1Fxq+P46TBYgfEA22DgmDT/kYbMePK0w&#10;Ne7OGd3yUIoIYZ+ihiqENpXSFxVZ9FPXEkfv7DqLIcqulKbDe4TbRs6VSqTFmuNChS3tKiou+dVq&#10;2C732csxG+fH03j5dk7Uc0LmQ+vRsN++gwjUh//wX/vTaJirx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8" o:spid="_x0000_s1051" style="position:absolute;left:79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bc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kc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lF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9" o:spid="_x0000_s1052" style="position:absolute;left:803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09sUA&#10;AADdAAAADwAAAGRycy9kb3ducmV2LnhtbESP0WrCQBRE3wX/YblCX6TuaiVq6irSIlbfkvYDLtlr&#10;EszeDdmtxr/vCgUfh5k5w6y3vW3ElTpfO9YwnSgQxIUzNZcafr73r0sQPiAbbByThjt52G6GgzWm&#10;xt04o2seShEh7FPUUIXQplL6oiKLfuJa4uidXWcxRNmV0nR4i3DbyJlSibRYc1yosKWPiopL/ms1&#10;7Faf2fyYjfPjabxanBP1lpA5aP0y6nfvIAL14Rn+b38ZDTO1XMD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vT2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0" o:spid="_x0000_s1053" style="position:absolute;left:80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ghM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u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g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71" o:spid="_x0000_s1054" style="position:absolute;left:81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FH8YA&#10;AADdAAAADwAAAGRycy9kb3ducmV2LnhtbESP0WrCQBRE34X+w3KFvoju1kpqoqtIS6n2LdEPuGSv&#10;STB7N2S3mv59tyD4OMzMGWa9HWwrrtT7xrGGl5kCQVw603Cl4XT8nC5B+IBssHVMGn7Jw3bzNFpj&#10;ZtyNc7oWoRIRwj5DDXUIXSalL2uy6GeuI47e2fUWQ5R9JU2Ptwi3rZwrlUiLDceFGjt6r6m8FD9W&#10;wy79yBeHfFIcvifp2zlRrwmZL62fx8NuBSLQEB7he3tvNMzVMo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XF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2" o:spid="_x0000_s1055" style="position:absolute;left:82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6X8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fv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vp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73" o:spid="_x0000_s1056" style="position:absolute;left:82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fx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VOoO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f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4" o:spid="_x0000_s1057" style="position:absolute;left:832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Bs8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ZQ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B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5" o:spid="_x0000_s1058" style="position:absolute;left:83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kK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xVuoK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k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6" o:spid="_x0000_s1059" style="position:absolute;left:84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8XM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xVu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8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7" o:spid="_x0000_s1060" style="position:absolute;left:84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Zx8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pU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FZ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8" o:spid="_x0000_s1061" style="position:absolute;left:85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HsM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8e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9" o:spid="_x0000_s1062" style="position:absolute;left:861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iK8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dAV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9i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0" o:spid="_x0000_s1063" style="position:absolute;left:86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2Wc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XP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PZ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1" o:spid="_x0000_s1064" style="position:absolute;left:87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TwsUA&#10;AADdAAAADwAAAGRycy9kb3ducmV2LnhtbESP0WrCQBRE3wv+w3IFX0R31RKb1FWkIq19S9oPuGSv&#10;STB7N2S3Gv/eLRT6OMzMGWazG2wrrtT7xrGGxVyBIC6dabjS8P11nL2A8AHZYOuYNNzJw247etpg&#10;ZtyNc7oWoRIRwj5DDXUIXSalL2uy6OeuI47e2fUWQ5R9JU2Ptwi3rVwqlUiLDceFGjt6q6m8FD9W&#10;wz495M+nfFqcPqfp+pyoVULmXevJeNi/ggg0hP/wX/vDaFiqN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FP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2" o:spid="_x0000_s1065" style="position:absolute;left:878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gR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WB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3" o:spid="_x0000_s1066" style="position:absolute;left:884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F3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gl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F3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4" o:spid="_x0000_s1067" style="position:absolute;left:88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bq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DMVA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b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5" o:spid="_x0000_s1068" style="position:absolute;left:89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+M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xnag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+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6" o:spid="_x0000_s1069" style="position:absolute;left:90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mR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hN1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m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7" o:spid="_x0000_s1070" style="position:absolute;left:90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D3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jP1C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D3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8" o:spid="_x0000_s1071" style="position:absolute;left:91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dq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bOpSu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F2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9" o:spid="_x0000_s1072" style="position:absolute;left:91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M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bOpWs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Pg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0" o:spid="_x0000_s1073" style="position:absolute;left:92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sQ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2x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91" o:spid="_x0000_s1074" style="position:absolute;left:93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J2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nK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J2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2" o:spid="_x0000_s1075" style="position:absolute;left:935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2mM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T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2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93" o:spid="_x0000_s1076" style="position:absolute;left:94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TA8UA&#10;AADdAAAADwAAAGRycy9kb3ducmV2LnhtbESP0WrCQBRE3wv+w3IFX6RuYkvU6CqiSKtvSf2AS/aa&#10;BLN3Q3bV+PfdQsHHYWbOMKtNbxpxp87VlhXEkwgEcWF1zaWC88/hfQ7CeWSNjWVS8CQHm/XgbYWp&#10;tg/O6J77UgQIuxQVVN63qZSuqMigm9iWOHgX2xn0QXal1B0+Atw0chpFiTRYc1iosKVdRcU1vxkF&#10;28U++zxm4/x4Gi9mlyT6SEh/KTUa9tslCE+9f4X/299awTSO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FM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4" o:spid="_x0000_s1077" style="position:absolute;left:94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NdM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nM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s10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5" o:spid="_x0000_s1078" style="position:absolute;left:95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7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M4ns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mj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6" o:spid="_x0000_s1079" style="position:absolute;left:95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wm8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cz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C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7" o:spid="_x0000_s1080" style="position:absolute;left:96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VAM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Zx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V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8" o:spid="_x0000_s1081" style="position:absolute;left:97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Ld8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kcJ/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t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9" o:spid="_x0000_s1082" style="position:absolute;left:97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u7M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u7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00" o:spid="_x0000_s1083" style="position:absolute;left:98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6ns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S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6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1" o:spid="_x0000_s1084" style="position:absolute;left:98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fB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8F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2" o:spid="_x0000_s1085" style="position:absolute;left:99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Jc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8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3" o:spid="_x0000_s1086" style="position:absolute;left:99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Zvs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E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Jm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4" o:spid="_x0000_s1087" style="position:absolute;left:100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yc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TyN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f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5" o:spid="_x0000_s1088" style="position:absolute;left:101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iUs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Z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qi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4627245</wp:posOffset>
                </wp:positionV>
                <wp:extent cx="2731770" cy="12700"/>
                <wp:effectExtent l="0" t="0" r="0" b="0"/>
                <wp:wrapNone/>
                <wp:docPr id="198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7287"/>
                          <a:chExt cx="4302" cy="20"/>
                        </a:xfrm>
                      </wpg:grpSpPr>
                      <wps:wsp>
                        <wps:cNvPr id="1986" name="Freeform 307"/>
                        <wps:cNvSpPr>
                          <a:spLocks/>
                        </wps:cNvSpPr>
                        <wps:spPr bwMode="auto">
                          <a:xfrm>
                            <a:off x="1149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308"/>
                        <wps:cNvSpPr>
                          <a:spLocks/>
                        </wps:cNvSpPr>
                        <wps:spPr bwMode="auto">
                          <a:xfrm>
                            <a:off x="1154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09"/>
                        <wps:cNvSpPr>
                          <a:spLocks/>
                        </wps:cNvSpPr>
                        <wps:spPr bwMode="auto">
                          <a:xfrm>
                            <a:off x="1160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10"/>
                        <wps:cNvSpPr>
                          <a:spLocks/>
                        </wps:cNvSpPr>
                        <wps:spPr bwMode="auto">
                          <a:xfrm>
                            <a:off x="1166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11"/>
                        <wps:cNvSpPr>
                          <a:spLocks/>
                        </wps:cNvSpPr>
                        <wps:spPr bwMode="auto">
                          <a:xfrm>
                            <a:off x="117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12"/>
                        <wps:cNvSpPr>
                          <a:spLocks/>
                        </wps:cNvSpPr>
                        <wps:spPr bwMode="auto">
                          <a:xfrm>
                            <a:off x="1177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3"/>
                        <wps:cNvSpPr>
                          <a:spLocks/>
                        </wps:cNvSpPr>
                        <wps:spPr bwMode="auto">
                          <a:xfrm>
                            <a:off x="1183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4"/>
                        <wps:cNvSpPr>
                          <a:spLocks/>
                        </wps:cNvSpPr>
                        <wps:spPr bwMode="auto">
                          <a:xfrm>
                            <a:off x="118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5"/>
                        <wps:cNvSpPr>
                          <a:spLocks/>
                        </wps:cNvSpPr>
                        <wps:spPr bwMode="auto">
                          <a:xfrm>
                            <a:off x="119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16"/>
                        <wps:cNvSpPr>
                          <a:spLocks/>
                        </wps:cNvSpPr>
                        <wps:spPr bwMode="auto">
                          <a:xfrm>
                            <a:off x="120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317"/>
                        <wps:cNvSpPr>
                          <a:spLocks/>
                        </wps:cNvSpPr>
                        <wps:spPr bwMode="auto">
                          <a:xfrm>
                            <a:off x="120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318"/>
                        <wps:cNvSpPr>
                          <a:spLocks/>
                        </wps:cNvSpPr>
                        <wps:spPr bwMode="auto">
                          <a:xfrm>
                            <a:off x="121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319"/>
                        <wps:cNvSpPr>
                          <a:spLocks/>
                        </wps:cNvSpPr>
                        <wps:spPr bwMode="auto">
                          <a:xfrm>
                            <a:off x="121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320"/>
                        <wps:cNvSpPr>
                          <a:spLocks/>
                        </wps:cNvSpPr>
                        <wps:spPr bwMode="auto">
                          <a:xfrm>
                            <a:off x="122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21"/>
                        <wps:cNvSpPr>
                          <a:spLocks/>
                        </wps:cNvSpPr>
                        <wps:spPr bwMode="auto">
                          <a:xfrm>
                            <a:off x="122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22"/>
                        <wps:cNvSpPr>
                          <a:spLocks/>
                        </wps:cNvSpPr>
                        <wps:spPr bwMode="auto">
                          <a:xfrm>
                            <a:off x="123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23"/>
                        <wps:cNvSpPr>
                          <a:spLocks/>
                        </wps:cNvSpPr>
                        <wps:spPr bwMode="auto">
                          <a:xfrm>
                            <a:off x="124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24"/>
                        <wps:cNvSpPr>
                          <a:spLocks/>
                        </wps:cNvSpPr>
                        <wps:spPr bwMode="auto">
                          <a:xfrm>
                            <a:off x="124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325"/>
                        <wps:cNvSpPr>
                          <a:spLocks/>
                        </wps:cNvSpPr>
                        <wps:spPr bwMode="auto">
                          <a:xfrm>
                            <a:off x="125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326"/>
                        <wps:cNvSpPr>
                          <a:spLocks/>
                        </wps:cNvSpPr>
                        <wps:spPr bwMode="auto">
                          <a:xfrm>
                            <a:off x="125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327"/>
                        <wps:cNvSpPr>
                          <a:spLocks/>
                        </wps:cNvSpPr>
                        <wps:spPr bwMode="auto">
                          <a:xfrm>
                            <a:off x="126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328"/>
                        <wps:cNvSpPr>
                          <a:spLocks/>
                        </wps:cNvSpPr>
                        <wps:spPr bwMode="auto">
                          <a:xfrm>
                            <a:off x="127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329"/>
                        <wps:cNvSpPr>
                          <a:spLocks/>
                        </wps:cNvSpPr>
                        <wps:spPr bwMode="auto">
                          <a:xfrm>
                            <a:off x="127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30"/>
                        <wps:cNvSpPr>
                          <a:spLocks/>
                        </wps:cNvSpPr>
                        <wps:spPr bwMode="auto">
                          <a:xfrm>
                            <a:off x="128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31"/>
                        <wps:cNvSpPr>
                          <a:spLocks/>
                        </wps:cNvSpPr>
                        <wps:spPr bwMode="auto">
                          <a:xfrm>
                            <a:off x="128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32"/>
                        <wps:cNvSpPr>
                          <a:spLocks/>
                        </wps:cNvSpPr>
                        <wps:spPr bwMode="auto">
                          <a:xfrm>
                            <a:off x="129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33"/>
                        <wps:cNvSpPr>
                          <a:spLocks/>
                        </wps:cNvSpPr>
                        <wps:spPr bwMode="auto">
                          <a:xfrm>
                            <a:off x="129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34"/>
                        <wps:cNvSpPr>
                          <a:spLocks/>
                        </wps:cNvSpPr>
                        <wps:spPr bwMode="auto">
                          <a:xfrm>
                            <a:off x="130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35"/>
                        <wps:cNvSpPr>
                          <a:spLocks/>
                        </wps:cNvSpPr>
                        <wps:spPr bwMode="auto">
                          <a:xfrm>
                            <a:off x="131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36"/>
                        <wps:cNvSpPr>
                          <a:spLocks/>
                        </wps:cNvSpPr>
                        <wps:spPr bwMode="auto">
                          <a:xfrm>
                            <a:off x="131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37"/>
                        <wps:cNvSpPr>
                          <a:spLocks/>
                        </wps:cNvSpPr>
                        <wps:spPr bwMode="auto">
                          <a:xfrm>
                            <a:off x="1321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38"/>
                        <wps:cNvSpPr>
                          <a:spLocks/>
                        </wps:cNvSpPr>
                        <wps:spPr bwMode="auto">
                          <a:xfrm>
                            <a:off x="132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39"/>
                        <wps:cNvSpPr>
                          <a:spLocks/>
                        </wps:cNvSpPr>
                        <wps:spPr bwMode="auto">
                          <a:xfrm>
                            <a:off x="1333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340"/>
                        <wps:cNvSpPr>
                          <a:spLocks/>
                        </wps:cNvSpPr>
                        <wps:spPr bwMode="auto">
                          <a:xfrm>
                            <a:off x="133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341"/>
                        <wps:cNvSpPr>
                          <a:spLocks/>
                        </wps:cNvSpPr>
                        <wps:spPr bwMode="auto">
                          <a:xfrm>
                            <a:off x="134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342"/>
                        <wps:cNvSpPr>
                          <a:spLocks/>
                        </wps:cNvSpPr>
                        <wps:spPr bwMode="auto">
                          <a:xfrm>
                            <a:off x="1350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343"/>
                        <wps:cNvSpPr>
                          <a:spLocks/>
                        </wps:cNvSpPr>
                        <wps:spPr bwMode="auto">
                          <a:xfrm>
                            <a:off x="135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344"/>
                        <wps:cNvSpPr>
                          <a:spLocks/>
                        </wps:cNvSpPr>
                        <wps:spPr bwMode="auto">
                          <a:xfrm>
                            <a:off x="136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45"/>
                        <wps:cNvSpPr>
                          <a:spLocks/>
                        </wps:cNvSpPr>
                        <wps:spPr bwMode="auto">
                          <a:xfrm>
                            <a:off x="136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46"/>
                        <wps:cNvSpPr>
                          <a:spLocks/>
                        </wps:cNvSpPr>
                        <wps:spPr bwMode="auto">
                          <a:xfrm>
                            <a:off x="137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47"/>
                        <wps:cNvSpPr>
                          <a:spLocks/>
                        </wps:cNvSpPr>
                        <wps:spPr bwMode="auto">
                          <a:xfrm>
                            <a:off x="1379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48"/>
                        <wps:cNvSpPr>
                          <a:spLocks/>
                        </wps:cNvSpPr>
                        <wps:spPr bwMode="auto">
                          <a:xfrm>
                            <a:off x="138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9"/>
                        <wps:cNvSpPr>
                          <a:spLocks/>
                        </wps:cNvSpPr>
                        <wps:spPr bwMode="auto">
                          <a:xfrm>
                            <a:off x="139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50"/>
                        <wps:cNvSpPr>
                          <a:spLocks/>
                        </wps:cNvSpPr>
                        <wps:spPr bwMode="auto">
                          <a:xfrm>
                            <a:off x="139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51"/>
                        <wps:cNvSpPr>
                          <a:spLocks/>
                        </wps:cNvSpPr>
                        <wps:spPr bwMode="auto">
                          <a:xfrm>
                            <a:off x="140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52"/>
                        <wps:cNvSpPr>
                          <a:spLocks/>
                        </wps:cNvSpPr>
                        <wps:spPr bwMode="auto">
                          <a:xfrm>
                            <a:off x="1408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53"/>
                        <wps:cNvSpPr>
                          <a:spLocks/>
                        </wps:cNvSpPr>
                        <wps:spPr bwMode="auto">
                          <a:xfrm>
                            <a:off x="14140" y="729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54"/>
                        <wps:cNvSpPr>
                          <a:spLocks/>
                        </wps:cNvSpPr>
                        <wps:spPr bwMode="auto">
                          <a:xfrm>
                            <a:off x="141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355"/>
                        <wps:cNvSpPr>
                          <a:spLocks/>
                        </wps:cNvSpPr>
                        <wps:spPr bwMode="auto">
                          <a:xfrm>
                            <a:off x="142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356"/>
                        <wps:cNvSpPr>
                          <a:spLocks/>
                        </wps:cNvSpPr>
                        <wps:spPr bwMode="auto">
                          <a:xfrm>
                            <a:off x="143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357"/>
                        <wps:cNvSpPr>
                          <a:spLocks/>
                        </wps:cNvSpPr>
                        <wps:spPr bwMode="auto">
                          <a:xfrm>
                            <a:off x="143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358"/>
                        <wps:cNvSpPr>
                          <a:spLocks/>
                        </wps:cNvSpPr>
                        <wps:spPr bwMode="auto">
                          <a:xfrm>
                            <a:off x="144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359"/>
                        <wps:cNvSpPr>
                          <a:spLocks/>
                        </wps:cNvSpPr>
                        <wps:spPr bwMode="auto">
                          <a:xfrm>
                            <a:off x="144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360"/>
                        <wps:cNvSpPr>
                          <a:spLocks/>
                        </wps:cNvSpPr>
                        <wps:spPr bwMode="auto">
                          <a:xfrm>
                            <a:off x="145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361"/>
                        <wps:cNvSpPr>
                          <a:spLocks/>
                        </wps:cNvSpPr>
                        <wps:spPr bwMode="auto">
                          <a:xfrm>
                            <a:off x="146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362"/>
                        <wps:cNvSpPr>
                          <a:spLocks/>
                        </wps:cNvSpPr>
                        <wps:spPr bwMode="auto">
                          <a:xfrm>
                            <a:off x="1465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363"/>
                        <wps:cNvSpPr>
                          <a:spLocks/>
                        </wps:cNvSpPr>
                        <wps:spPr bwMode="auto">
                          <a:xfrm>
                            <a:off x="147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364"/>
                        <wps:cNvSpPr>
                          <a:spLocks/>
                        </wps:cNvSpPr>
                        <wps:spPr bwMode="auto">
                          <a:xfrm>
                            <a:off x="147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365"/>
                        <wps:cNvSpPr>
                          <a:spLocks/>
                        </wps:cNvSpPr>
                        <wps:spPr bwMode="auto">
                          <a:xfrm>
                            <a:off x="148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366"/>
                        <wps:cNvSpPr>
                          <a:spLocks/>
                        </wps:cNvSpPr>
                        <wps:spPr bwMode="auto">
                          <a:xfrm>
                            <a:off x="148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367"/>
                        <wps:cNvSpPr>
                          <a:spLocks/>
                        </wps:cNvSpPr>
                        <wps:spPr bwMode="auto">
                          <a:xfrm>
                            <a:off x="149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368"/>
                        <wps:cNvSpPr>
                          <a:spLocks/>
                        </wps:cNvSpPr>
                        <wps:spPr bwMode="auto">
                          <a:xfrm>
                            <a:off x="150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369"/>
                        <wps:cNvSpPr>
                          <a:spLocks/>
                        </wps:cNvSpPr>
                        <wps:spPr bwMode="auto">
                          <a:xfrm>
                            <a:off x="150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370"/>
                        <wps:cNvSpPr>
                          <a:spLocks/>
                        </wps:cNvSpPr>
                        <wps:spPr bwMode="auto">
                          <a:xfrm>
                            <a:off x="151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371"/>
                        <wps:cNvSpPr>
                          <a:spLocks/>
                        </wps:cNvSpPr>
                        <wps:spPr bwMode="auto">
                          <a:xfrm>
                            <a:off x="151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372"/>
                        <wps:cNvSpPr>
                          <a:spLocks/>
                        </wps:cNvSpPr>
                        <wps:spPr bwMode="auto">
                          <a:xfrm>
                            <a:off x="152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373"/>
                        <wps:cNvSpPr>
                          <a:spLocks/>
                        </wps:cNvSpPr>
                        <wps:spPr bwMode="auto">
                          <a:xfrm>
                            <a:off x="152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374"/>
                        <wps:cNvSpPr>
                          <a:spLocks/>
                        </wps:cNvSpPr>
                        <wps:spPr bwMode="auto">
                          <a:xfrm>
                            <a:off x="153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375"/>
                        <wps:cNvSpPr>
                          <a:spLocks/>
                        </wps:cNvSpPr>
                        <wps:spPr bwMode="auto">
                          <a:xfrm>
                            <a:off x="154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376"/>
                        <wps:cNvSpPr>
                          <a:spLocks/>
                        </wps:cNvSpPr>
                        <wps:spPr bwMode="auto">
                          <a:xfrm>
                            <a:off x="1546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377"/>
                        <wps:cNvSpPr>
                          <a:spLocks/>
                        </wps:cNvSpPr>
                        <wps:spPr bwMode="auto">
                          <a:xfrm>
                            <a:off x="1552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378"/>
                        <wps:cNvSpPr>
                          <a:spLocks/>
                        </wps:cNvSpPr>
                        <wps:spPr bwMode="auto">
                          <a:xfrm>
                            <a:off x="1558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379"/>
                        <wps:cNvSpPr>
                          <a:spLocks/>
                        </wps:cNvSpPr>
                        <wps:spPr bwMode="auto">
                          <a:xfrm>
                            <a:off x="1563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80"/>
                        <wps:cNvSpPr>
                          <a:spLocks/>
                        </wps:cNvSpPr>
                        <wps:spPr bwMode="auto">
                          <a:xfrm>
                            <a:off x="156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381"/>
                        <wps:cNvSpPr>
                          <a:spLocks/>
                        </wps:cNvSpPr>
                        <wps:spPr bwMode="auto">
                          <a:xfrm>
                            <a:off x="1575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C271EB" id="Group 306" o:spid="_x0000_s1026" style="position:absolute;margin-left:574.25pt;margin-top:364.35pt;width:215.1pt;height:1pt;z-index:-251675136;mso-position-horizontal-relative:page;mso-position-vertical-relative:page" coordorigin="11485,7287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" o:allowincell="f">
                <v:shape id="Freeform 307" o:spid="_x0000_s1027" style="position:absolute;left:1149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60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et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08" o:spid="_x0000_s1028" style="position:absolute;left:1154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S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B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Pf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9" o:spid="_x0000_s1029" style="position:absolute;left:1160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LO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a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xL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0" o:spid="_x0000_s1030" style="position:absolute;left:1166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o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7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1" o:spid="_x0000_s1031" style="position:absolute;left:117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R4M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R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2" o:spid="_x0000_s1032" style="position:absolute;left:1177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0e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90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3" o:spid="_x0000_s1033" style="position:absolute;left:1183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qD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3q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4" o:spid="_x0000_s1034" style="position:absolute;left:118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Pl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NJ3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P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5" o:spid="_x0000_s1035" style="position:absolute;left:119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X48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X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1+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6" o:spid="_x0000_s1036" style="position:absolute;left:120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yeM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0mW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cn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7" o:spid="_x0000_s1037" style="position:absolute;left:120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D8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6YJ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7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8" o:spid="_x0000_s1038" style="position:absolute;left:121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Jl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5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pJ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9" o:spid="_x0000_s1039" style="position:absolute;left:121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d5s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Xd5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20" o:spid="_x0000_s1040" style="position:absolute;left:122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4fcMA&#10;AADdAAAADwAAAGRycy9kb3ducmV2LnhtbERPzWrCQBC+F3yHZQQvUjfWErvRVaRSWr0l7QMM2TEJ&#10;ZmdDdtX07d1Cwdt8fL+z3g62FVfqfeNYw3yWgCAunWm40vDz/fH8BsIHZIOtY9LwSx62m9HTGjPj&#10;bpzTtQiViCHsM9RQh9BlUvqyJot+5jriyJ1cbzFE2FfS9HiL4baVL0mSSosNx4YaO3qvqTwXF6th&#10;p/b56yGfFofjVC1PabJIyXxqPRkPuxWIQEN4iP/dXybOV0rB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4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21" o:spid="_x0000_s1041" style="position:absolute;left:122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v2M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f4X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/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2" o:spid="_x0000_s1042" style="position:absolute;left:123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Q8UA&#10;AADdAAAADwAAAGRycy9kb3ducmV2LnhtbESP0WrCQBRE3wv+w3ILvohuUkusqauESmntW6IfcMle&#10;k9Ds3ZBdk/Tv3UKhj8PMnGF2h8m0YqDeNZYVxKsIBHFpdcOVgsv5ffkCwnlkja1lUvBDDg772cMO&#10;U21HzmkofCUChF2KCmrvu1RKV9Zk0K1sRxy8q+0N+iD7SuoexwA3rXyKokQabDgs1NjRW03ld3Ez&#10;CrLtMX8+5Yvi9LXYbq5JtE5Ifyg1f5yyVxCeJv8f/mt/agWBGMP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Mp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3" o:spid="_x0000_s1043" style="position:absolute;left:124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UNM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IBBH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V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24" o:spid="_x0000_s1044" style="position:absolute;left:124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xr8UA&#10;AADdAAAADwAAAGRycy9kb3ducmV2LnhtbESP0WrCQBRE34X+w3ILfZG6aSNpTV1DUEq1b4l+wCV7&#10;TUKzd0N2NfHvuwWhj8PMnGHW2WQ6caXBtZYVvCwiEMSV1S3XCk7Hz+d3EM4ja+wsk4IbOcg2D7M1&#10;ptqOXNC19LUIEHYpKmi871MpXdWQQbewPXHwznYw6IMcaqkHHAPcdPI1ihJpsOWw0GBP24aqn/Ji&#10;FOSrXbE8FPPy8D1fvZ2TKE5Ifyn19DjlHyA8Tf4/fG/vtYJAjO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G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5" o:spid="_x0000_s1045" style="position:absolute;left:125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p28UA&#10;AADdAAAADwAAAGRycy9kb3ducmV2LnhtbESP0WrCQBRE3wv+w3ILvohutBJr6iqhpdj0LdEPuGSv&#10;SWj2bshuk/Tv3UKhj8PMnGEOp8m0YqDeNZYVrFcRCOLS6oYrBdfL+/IZhPPIGlvLpOCHHJyOs4cD&#10;JtqOnNNQ+EoECLsEFdTed4mUrqzJoFvZjjh4N9sb9EH2ldQ9jgFuWrmJolgabDgs1NjRa03lV/Ft&#10;FKT7t3yb5Ysi+1zsd7c4eopJn5WaP07pCwhPk/8P/7U/tIJA3MLvm/AE5P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2n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6" o:spid="_x0000_s1046" style="position:absolute;left:125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MQMUA&#10;AADd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EgPsH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8x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7" o:spid="_x0000_s1047" style="position:absolute;left:126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N8UA&#10;AADdAAAADwAAAGRycy9kb3ducmV2LnhtbESP0WrCQBRE3wv+w3ILvohutCXW1FVCS7HpW6IfcMle&#10;k9Ds3ZDdJunfu0Khj8PMnGH2x8m0YqDeNZYVrFcRCOLS6oYrBZfzx/IFhPPIGlvLpOCXHBwPs4c9&#10;JtqOnNNQ+EoECLsEFdTed4mUrqzJoFvZjjh4V9sb9EH2ldQ9jgFuWrmJolgabDgs1NjRW03ld/Fj&#10;FKS79/w5yxdF9rXYba9x9BSTPik1f5zSVxCeJv8f/mt/agV3It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I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8" o:spid="_x0000_s1048" style="position:absolute;left:127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rMUA&#10;AADd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JAT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fe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9" o:spid="_x0000_s1049" style="position:absolute;left:127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j3s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d4V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mP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0" o:spid="_x0000_s1050" style="position:absolute;left:128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RcQA&#10;AADdAAAADwAAAGRycy9kb3ducmV2LnhtbESP0WrCQBRE3wv+w3IFX6TZaEtsUlcRRaq+Je0HXLLX&#10;JDR7N2RXjX/fLQg+DjNzhlmuB9OKK/WusaxgFsUgiEurG64U/HzvXz9AOI+ssbVMCu7kYL0avSwx&#10;0/bGOV0LX4kAYZehgtr7LpPSlTUZdJHtiIN3tr1BH2RfSd3jLcBNK+dxnEiDDYeFGjva1lT+Fhej&#10;YJPu8vdjPi2Op2m6OCfxW0L6S6nJeNh8gvA0+Gf40T5oBYGYwv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xk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31" o:spid="_x0000_s1051" style="position:absolute;left:128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5B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fk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32" o:spid="_x0000_s1052" style="position:absolute;left:129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n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ipJ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lcn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3" o:spid="_x0000_s1053" style="position:absolute;left:129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C6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WQ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C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4" o:spid="_x0000_s1054" style="position:absolute;left:130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nc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b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n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5" o:spid="_x0000_s1055" style="position:absolute;left:131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/B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6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7/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6" o:spid="_x0000_s1056" style="position:absolute;left:131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an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2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a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7" o:spid="_x0000_s1057" style="position:absolute;left:1321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E6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TM1Te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MT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8" o:spid="_x0000_s1058" style="position:absolute;left:132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hc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M1Xc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F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9" o:spid="_x0000_s1059" style="position:absolute;left:1333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1A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/U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0" o:spid="_x0000_s1060" style="position:absolute;left:133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m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zVLI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Qm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1" o:spid="_x0000_s1061" style="position:absolute;left:134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zuM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fv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TO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2" o:spid="_x0000_s1062" style="position:absolute;left:1350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WI8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ZA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W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3" o:spid="_x0000_s1063" style="position:absolute;left:135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V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h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4" o:spid="_x0000_s1064" style="position:absolute;left:136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z8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t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5" o:spid="_x0000_s1065" style="position:absolute;left:136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1u8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1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6" o:spid="_x0000_s1066" style="position:absolute;left:137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QIM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J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Q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7" o:spid="_x0000_s1067" style="position:absolute;left:1379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OV8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5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8" o:spid="_x0000_s1068" style="position:absolute;left:138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rzM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hUMo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r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9" o:spid="_x0000_s1069" style="position:absolute;left:139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/vs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X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z+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0" o:spid="_x0000_s1070" style="position:absolute;left:139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aJc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J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Oa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1" o:spid="_x0000_s1071" style="position:absolute;left:140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lZc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KV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2" o:spid="_x0000_s1072" style="position:absolute;left:1408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A/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YgZ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A/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3" o:spid="_x0000_s1073" style="position:absolute;left:14140;top:72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I6MUA&#10;AADdAAAADwAAAGRycy9kb3ducmV2LnhtbESPT4vCMBTE78J+h/AWvMiaWkHcahQRxb2Jfw4en83b&#10;ttvmpTSxdr+9EQSPw8z8hpkvO1OJlhpXWFYwGkYgiFOrC84UnE/brykI55E1VpZJwT85WC4+enNM&#10;tL3zgdqjz0SAsEtQQe59nUjp0pwMuqGtiYP3axuDPsgmk7rBe4CbSsZRNJEGCw4LOda0ziktjzej&#10;YD8d7LblbXOuvsdtof/ai72WVqn+Z7eagfDU+Xf41f7RCuJo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jo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354" o:spid="_x0000_s1074" style="position:absolute;left:141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7EsYA&#10;AADdAAAADwAAAGRycy9kb3ducmV2LnhtbESP0WrCQBRE3wX/YbmCL6K7NZJq6ipiKa19S/QDLtlr&#10;Epq9G7JbTf++Wyj4OMzMGWa7H2wrbtT7xrGGp4UCQVw603Cl4XJ+m69B+IBssHVMGn7Iw343Hm0x&#10;M+7OOd2KUIkIYZ+hhjqELpPSlzVZ9AvXEUfv6nqLIcq+kqbHe4TbVi6VSqXFhuNCjR0dayq/im+r&#10;4bB5zVenfFacPmeb52uqkpTMu9bTyXB4ARFoCI/wf/vDaFiqJIG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7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5" o:spid="_x0000_s1075" style="position:absolute;left:142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jZs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5gv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j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6" o:spid="_x0000_s1076" style="position:absolute;left:143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G/c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mi/g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cG/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7" o:spid="_x0000_s1077" style="position:absolute;left:143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YisQA&#10;AADdAAAADwAAAGRycy9kb3ducmV2LnhtbESP3YrCMBSE74V9h3CEvZE1XVe6Wo0iLuLPXasPcGiO&#10;bbE5KU3U+vYbQfBymG9mmPmyM7W4Uesqywq+hxEI4tzqigsFp+PmawLCeWSNtWVS8CAHy8VHb46J&#10;tndO6Zb5QoQSdgkqKL1vEildXpJBN7QNcfDOtjXog2wLqVu8h3JTy1EUxdJgxWGhxIbWJeWX7GoU&#10;rKZ/6XifDrL9YTD9PcfRT0x6q9Rnv1vNQHjq/Bt+pXdawSiA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m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58" o:spid="_x0000_s1078" style="position:absolute;left:144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9Ec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0z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9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9" o:spid="_x0000_s1079" style="position:absolute;left:144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Y8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W5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0" o:spid="_x0000_s1080" style="position:absolute;left:145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M+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zVKoW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M+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1" o:spid="_x0000_s1081" style="position:absolute;left:146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WGM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X9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Y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2" o:spid="_x0000_s1082" style="position:absolute;left:1465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zg8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xRT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z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3" o:spid="_x0000_s1083" style="position:absolute;left:147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9M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jUIo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t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4" o:spid="_x0000_s1084" style="position:absolute;left:147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b8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FnP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I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5" o:spid="_x0000_s1085" style="position:absolute;left:148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QG8YA&#10;AADdAAAADwAAAGRycy9kb3ducmV2LnhtbESP0WrCQBRE3wX/YbmCL6K7tSHV1FXEUqp9S/QDLtlr&#10;Epq9G7JbTf++Wyj4OMzMGWazG2wrbtT7xrGGp4UCQVw603Cl4XJ+n69A+IBssHVMGn7Iw247Hm0w&#10;M+7OOd2KUIkIYZ+hhjqELpPSlzVZ9AvXEUfv6nqLIcq+kqbHe4TbVi6VSqXFhuNCjR0daiq/im+r&#10;Yb9+y5NTPitOn7P1yzVVzymZD62nk2H/CiLQEB7h//bRaFiqJI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3Q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6" o:spid="_x0000_s1086" style="position:absolute;left:148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1gM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avkM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dYD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67" o:spid="_x0000_s1087" style="position:absolute;left:149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r9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8w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r9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8" o:spid="_x0000_s1088" style="position:absolute;left:150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ObM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Zn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O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9" o:spid="_x0000_s1089" style="position:absolute;left:150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aHs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No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70" o:spid="_x0000_s1090" style="position:absolute;left:151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/hc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zVKo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/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1" o:spid="_x0000_s1091" style="position:absolute;left:151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Axc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+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A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72" o:spid="_x0000_s1092" style="position:absolute;left:152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Xs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1x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lX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3" o:spid="_x0000_s1093" style="position:absolute;left:152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7K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vSf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7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4" o:spid="_x0000_s1094" style="position:absolute;left:153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ess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Ws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e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5" o:spid="_x0000_s1095" style="position:absolute;left:154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Gxs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6nkJ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Rsb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76" o:spid="_x0000_s1096" style="position:absolute;left:1546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jXcYA&#10;AADdAAAADwAAAGRycy9kb3ducmV2LnhtbESP3WrCQBSE74W+w3IK3ojuajWtqauIpfhzl7QPcMge&#10;k9Ds2ZBdNX37bkHwcpiZb5jVpreNuFLna8caphMFgrhwpuZSw/fX5/gNhA/IBhvHpOGXPGzWT4MV&#10;psbdOKNrHkoRIexT1FCF0KZS+qIii37iWuLonV1nMUTZldJ0eItw28iZUom0WHNcqLClXUXFT36x&#10;GrbLj2x+zEb58TRavp4T9ZKQ2Ws9fO637yAC9eERvrcPRsNMLR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j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7" o:spid="_x0000_s1097" style="position:absolute;left:1552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9Ks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zR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9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8" o:spid="_x0000_s1098" style="position:absolute;left:1558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Ys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sz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9" o:spid="_x0000_s1099" style="position:absolute;left:1563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Mw8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8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M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0" o:spid="_x0000_s1100" style="position:absolute;left:156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WM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LV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pW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81" o:spid="_x0000_s1101" style="position:absolute;left:1575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KeM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X9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4p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5659120</wp:posOffset>
                </wp:positionV>
                <wp:extent cx="2110105" cy="12700"/>
                <wp:effectExtent l="0" t="0" r="0" b="0"/>
                <wp:wrapNone/>
                <wp:docPr id="192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2700"/>
                          <a:chOff x="6840" y="8912"/>
                          <a:chExt cx="3323" cy="20"/>
                        </a:xfrm>
                      </wpg:grpSpPr>
                      <wps:wsp>
                        <wps:cNvPr id="1927" name="Freeform 383"/>
                        <wps:cNvSpPr>
                          <a:spLocks/>
                        </wps:cNvSpPr>
                        <wps:spPr bwMode="auto">
                          <a:xfrm>
                            <a:off x="68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384"/>
                        <wps:cNvSpPr>
                          <a:spLocks/>
                        </wps:cNvSpPr>
                        <wps:spPr bwMode="auto">
                          <a:xfrm>
                            <a:off x="69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385"/>
                        <wps:cNvSpPr>
                          <a:spLocks/>
                        </wps:cNvSpPr>
                        <wps:spPr bwMode="auto">
                          <a:xfrm>
                            <a:off x="69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386"/>
                        <wps:cNvSpPr>
                          <a:spLocks/>
                        </wps:cNvSpPr>
                        <wps:spPr bwMode="auto">
                          <a:xfrm>
                            <a:off x="70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387"/>
                        <wps:cNvSpPr>
                          <a:spLocks/>
                        </wps:cNvSpPr>
                        <wps:spPr bwMode="auto">
                          <a:xfrm>
                            <a:off x="70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388"/>
                        <wps:cNvSpPr>
                          <a:spLocks/>
                        </wps:cNvSpPr>
                        <wps:spPr bwMode="auto">
                          <a:xfrm>
                            <a:off x="71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389"/>
                        <wps:cNvSpPr>
                          <a:spLocks/>
                        </wps:cNvSpPr>
                        <wps:spPr bwMode="auto">
                          <a:xfrm>
                            <a:off x="719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390"/>
                        <wps:cNvSpPr>
                          <a:spLocks/>
                        </wps:cNvSpPr>
                        <wps:spPr bwMode="auto">
                          <a:xfrm>
                            <a:off x="72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391"/>
                        <wps:cNvSpPr>
                          <a:spLocks/>
                        </wps:cNvSpPr>
                        <wps:spPr bwMode="auto">
                          <a:xfrm>
                            <a:off x="73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392"/>
                        <wps:cNvSpPr>
                          <a:spLocks/>
                        </wps:cNvSpPr>
                        <wps:spPr bwMode="auto">
                          <a:xfrm>
                            <a:off x="73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393"/>
                        <wps:cNvSpPr>
                          <a:spLocks/>
                        </wps:cNvSpPr>
                        <wps:spPr bwMode="auto">
                          <a:xfrm>
                            <a:off x="74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394"/>
                        <wps:cNvSpPr>
                          <a:spLocks/>
                        </wps:cNvSpPr>
                        <wps:spPr bwMode="auto">
                          <a:xfrm>
                            <a:off x="747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395"/>
                        <wps:cNvSpPr>
                          <a:spLocks/>
                        </wps:cNvSpPr>
                        <wps:spPr bwMode="auto">
                          <a:xfrm>
                            <a:off x="75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396"/>
                        <wps:cNvSpPr>
                          <a:spLocks/>
                        </wps:cNvSpPr>
                        <wps:spPr bwMode="auto">
                          <a:xfrm>
                            <a:off x="75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397"/>
                        <wps:cNvSpPr>
                          <a:spLocks/>
                        </wps:cNvSpPr>
                        <wps:spPr bwMode="auto">
                          <a:xfrm>
                            <a:off x="76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398"/>
                        <wps:cNvSpPr>
                          <a:spLocks/>
                        </wps:cNvSpPr>
                        <wps:spPr bwMode="auto">
                          <a:xfrm>
                            <a:off x="77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399"/>
                        <wps:cNvSpPr>
                          <a:spLocks/>
                        </wps:cNvSpPr>
                        <wps:spPr bwMode="auto">
                          <a:xfrm>
                            <a:off x="776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400"/>
                        <wps:cNvSpPr>
                          <a:spLocks/>
                        </wps:cNvSpPr>
                        <wps:spPr bwMode="auto">
                          <a:xfrm>
                            <a:off x="78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401"/>
                        <wps:cNvSpPr>
                          <a:spLocks/>
                        </wps:cNvSpPr>
                        <wps:spPr bwMode="auto">
                          <a:xfrm>
                            <a:off x="78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402"/>
                        <wps:cNvSpPr>
                          <a:spLocks/>
                        </wps:cNvSpPr>
                        <wps:spPr bwMode="auto">
                          <a:xfrm>
                            <a:off x="79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403"/>
                        <wps:cNvSpPr>
                          <a:spLocks/>
                        </wps:cNvSpPr>
                        <wps:spPr bwMode="auto">
                          <a:xfrm>
                            <a:off x="79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04"/>
                        <wps:cNvSpPr>
                          <a:spLocks/>
                        </wps:cNvSpPr>
                        <wps:spPr bwMode="auto">
                          <a:xfrm>
                            <a:off x="805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405"/>
                        <wps:cNvSpPr>
                          <a:spLocks/>
                        </wps:cNvSpPr>
                        <wps:spPr bwMode="auto">
                          <a:xfrm>
                            <a:off x="81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406"/>
                        <wps:cNvSpPr>
                          <a:spLocks/>
                        </wps:cNvSpPr>
                        <wps:spPr bwMode="auto">
                          <a:xfrm>
                            <a:off x="81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407"/>
                        <wps:cNvSpPr>
                          <a:spLocks/>
                        </wps:cNvSpPr>
                        <wps:spPr bwMode="auto">
                          <a:xfrm>
                            <a:off x="82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408"/>
                        <wps:cNvSpPr>
                          <a:spLocks/>
                        </wps:cNvSpPr>
                        <wps:spPr bwMode="auto">
                          <a:xfrm>
                            <a:off x="82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409"/>
                        <wps:cNvSpPr>
                          <a:spLocks/>
                        </wps:cNvSpPr>
                        <wps:spPr bwMode="auto">
                          <a:xfrm>
                            <a:off x="834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410"/>
                        <wps:cNvSpPr>
                          <a:spLocks/>
                        </wps:cNvSpPr>
                        <wps:spPr bwMode="auto">
                          <a:xfrm>
                            <a:off x="84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411"/>
                        <wps:cNvSpPr>
                          <a:spLocks/>
                        </wps:cNvSpPr>
                        <wps:spPr bwMode="auto">
                          <a:xfrm>
                            <a:off x="84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412"/>
                        <wps:cNvSpPr>
                          <a:spLocks/>
                        </wps:cNvSpPr>
                        <wps:spPr bwMode="auto">
                          <a:xfrm>
                            <a:off x="85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413"/>
                        <wps:cNvSpPr>
                          <a:spLocks/>
                        </wps:cNvSpPr>
                        <wps:spPr bwMode="auto">
                          <a:xfrm>
                            <a:off x="85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414"/>
                        <wps:cNvSpPr>
                          <a:spLocks/>
                        </wps:cNvSpPr>
                        <wps:spPr bwMode="auto">
                          <a:xfrm>
                            <a:off x="863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415"/>
                        <wps:cNvSpPr>
                          <a:spLocks/>
                        </wps:cNvSpPr>
                        <wps:spPr bwMode="auto">
                          <a:xfrm>
                            <a:off x="868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416"/>
                        <wps:cNvSpPr>
                          <a:spLocks/>
                        </wps:cNvSpPr>
                        <wps:spPr bwMode="auto">
                          <a:xfrm>
                            <a:off x="874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417"/>
                        <wps:cNvSpPr>
                          <a:spLocks/>
                        </wps:cNvSpPr>
                        <wps:spPr bwMode="auto">
                          <a:xfrm>
                            <a:off x="880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418"/>
                        <wps:cNvSpPr>
                          <a:spLocks/>
                        </wps:cNvSpPr>
                        <wps:spPr bwMode="auto">
                          <a:xfrm>
                            <a:off x="886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419"/>
                        <wps:cNvSpPr>
                          <a:spLocks/>
                        </wps:cNvSpPr>
                        <wps:spPr bwMode="auto">
                          <a:xfrm>
                            <a:off x="891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420"/>
                        <wps:cNvSpPr>
                          <a:spLocks/>
                        </wps:cNvSpPr>
                        <wps:spPr bwMode="auto">
                          <a:xfrm>
                            <a:off x="897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421"/>
                        <wps:cNvSpPr>
                          <a:spLocks/>
                        </wps:cNvSpPr>
                        <wps:spPr bwMode="auto">
                          <a:xfrm>
                            <a:off x="903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422"/>
                        <wps:cNvSpPr>
                          <a:spLocks/>
                        </wps:cNvSpPr>
                        <wps:spPr bwMode="auto">
                          <a:xfrm>
                            <a:off x="90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423"/>
                        <wps:cNvSpPr>
                          <a:spLocks/>
                        </wps:cNvSpPr>
                        <wps:spPr bwMode="auto">
                          <a:xfrm>
                            <a:off x="915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424"/>
                        <wps:cNvSpPr>
                          <a:spLocks/>
                        </wps:cNvSpPr>
                        <wps:spPr bwMode="auto">
                          <a:xfrm>
                            <a:off x="92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425"/>
                        <wps:cNvSpPr>
                          <a:spLocks/>
                        </wps:cNvSpPr>
                        <wps:spPr bwMode="auto">
                          <a:xfrm>
                            <a:off x="926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426"/>
                        <wps:cNvSpPr>
                          <a:spLocks/>
                        </wps:cNvSpPr>
                        <wps:spPr bwMode="auto">
                          <a:xfrm>
                            <a:off x="932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427"/>
                        <wps:cNvSpPr>
                          <a:spLocks/>
                        </wps:cNvSpPr>
                        <wps:spPr bwMode="auto">
                          <a:xfrm>
                            <a:off x="93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428"/>
                        <wps:cNvSpPr>
                          <a:spLocks/>
                        </wps:cNvSpPr>
                        <wps:spPr bwMode="auto">
                          <a:xfrm>
                            <a:off x="943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429"/>
                        <wps:cNvSpPr>
                          <a:spLocks/>
                        </wps:cNvSpPr>
                        <wps:spPr bwMode="auto">
                          <a:xfrm>
                            <a:off x="94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430"/>
                        <wps:cNvSpPr>
                          <a:spLocks/>
                        </wps:cNvSpPr>
                        <wps:spPr bwMode="auto">
                          <a:xfrm>
                            <a:off x="955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431"/>
                        <wps:cNvSpPr>
                          <a:spLocks/>
                        </wps:cNvSpPr>
                        <wps:spPr bwMode="auto">
                          <a:xfrm>
                            <a:off x="96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432"/>
                        <wps:cNvSpPr>
                          <a:spLocks/>
                        </wps:cNvSpPr>
                        <wps:spPr bwMode="auto">
                          <a:xfrm>
                            <a:off x="96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433"/>
                        <wps:cNvSpPr>
                          <a:spLocks/>
                        </wps:cNvSpPr>
                        <wps:spPr bwMode="auto">
                          <a:xfrm>
                            <a:off x="97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434"/>
                        <wps:cNvSpPr>
                          <a:spLocks/>
                        </wps:cNvSpPr>
                        <wps:spPr bwMode="auto">
                          <a:xfrm>
                            <a:off x="97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435"/>
                        <wps:cNvSpPr>
                          <a:spLocks/>
                        </wps:cNvSpPr>
                        <wps:spPr bwMode="auto">
                          <a:xfrm>
                            <a:off x="984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436"/>
                        <wps:cNvSpPr>
                          <a:spLocks/>
                        </wps:cNvSpPr>
                        <wps:spPr bwMode="auto">
                          <a:xfrm>
                            <a:off x="98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437"/>
                        <wps:cNvSpPr>
                          <a:spLocks/>
                        </wps:cNvSpPr>
                        <wps:spPr bwMode="auto">
                          <a:xfrm>
                            <a:off x="99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438"/>
                        <wps:cNvSpPr>
                          <a:spLocks/>
                        </wps:cNvSpPr>
                        <wps:spPr bwMode="auto">
                          <a:xfrm>
                            <a:off x="100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439"/>
                        <wps:cNvSpPr>
                          <a:spLocks/>
                        </wps:cNvSpPr>
                        <wps:spPr bwMode="auto">
                          <a:xfrm>
                            <a:off x="100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440"/>
                        <wps:cNvSpPr>
                          <a:spLocks/>
                        </wps:cNvSpPr>
                        <wps:spPr bwMode="auto">
                          <a:xfrm>
                            <a:off x="1012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6A3671" id="Group 382" o:spid="_x0000_s1026" style="position:absolute;margin-left:342pt;margin-top:445.6pt;width:166.15pt;height:1pt;z-index:-251674112;mso-position-horizontal-relative:page;mso-position-vertical-relative:page" coordorigin="6840,8912" coordsize="33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" o:allowincell="f">
                <v:shape id="Freeform 383" o:spid="_x0000_s1027" style="position:absolute;left:68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Ac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zJ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WA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4" o:spid="_x0000_s1028" style="position:absolute;left:69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UA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FAH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5" o:spid="_x0000_s1029" style="position:absolute;left:69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x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T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ax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6" o:spid="_x0000_s1030" style="position:absolute;left:70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O2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jt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7" o:spid="_x0000_s1031" style="position:absolute;left:70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r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8" o:spid="_x0000_s1032" style="position:absolute;left:71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1N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1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9" o:spid="_x0000_s1033" style="position:absolute;left:719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E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90" o:spid="_x0000_s1034" style="position:absolute;left:72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I2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p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I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1" o:spid="_x0000_s1035" style="position:absolute;left:73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L6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t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2" o:spid="_x0000_s1036" style="position:absolute;left:73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zN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1Y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z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3" o:spid="_x0000_s1037" style="position:absolute;left:74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W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4" o:spid="_x0000_s1038" style="position:absolute;left:747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C3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gt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95" o:spid="_x0000_s1039" style="position:absolute;left:75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n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dJb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8n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6" o:spid="_x0000_s1040" style="position:absolute;left:75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9p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9p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97" o:spid="_x0000_s1041" style="position:absolute;left:76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YP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9Y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8" o:spid="_x0000_s1042" style="position:absolute;left:77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GS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G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9" o:spid="_x0000_s1043" style="position:absolute;left:776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0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Zl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j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0" o:spid="_x0000_s1044" style="position:absolute;left:78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7p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+6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1" o:spid="_x0000_s1045" style="position:absolute;left:78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eP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5M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Xj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2" o:spid="_x0000_s1046" style="position:absolute;left:79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AS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0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wE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3" o:spid="_x0000_s1047" style="position:absolute;left:79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l0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l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4" o:spid="_x0000_s1048" style="position:absolute;left:805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xo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x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05" o:spid="_x0000_s1049" style="position:absolute;left:81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UO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2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VD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6" o:spid="_x0000_s1050" style="position:absolute;left:81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res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a3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07" o:spid="_x0000_s1051" style="position:absolute;left:82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O4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8jmF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O4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8" o:spid="_x0000_s1052" style="position:absolute;left:82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Qls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5HMK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RQ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9" o:spid="_x0000_s1053" style="position:absolute;left:834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1D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DG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j1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0" o:spid="_x0000_s1054" style="position:absolute;left:84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tec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9M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bX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1" o:spid="_x0000_s1055" style="position:absolute;left:84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I4sMA&#10;AADdAAAADwAAAGRycy9kb3ducmV2LnhtbERPzWrCQBC+F/oOywheRDfVGk10FamUqrdEH2DIjkkw&#10;OxuyW03fvlsoeJuP73fW29404k6dqy0reJtEIIgLq2suFVzOn+MlCOeRNTaWScEPOdhuXl/WmGr7&#10;4IzuuS9FCGGXooLK+zaV0hUVGXQT2xIH7mo7gz7ArpS6w0cIN42cRlEsDdYcGips6aOi4pZ/GwW7&#10;ZJ+9H7NRfjyNksU1jmYx6S+lhoN+twLhqfdP8b/7oMP8ZD6H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I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2" o:spid="_x0000_s1056" style="position:absolute;left:85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Wlc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nG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Vp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3" o:spid="_x0000_s1057" style="position:absolute;left:85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D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GE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z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4" o:spid="_x0000_s1058" style="position:absolute;left:863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nfM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8Z3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15" o:spid="_x0000_s1059" style="position:absolute;left:868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5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km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wu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6" o:spid="_x0000_s1060" style="position:absolute;left:874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hx8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h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17" o:spid="_x0000_s1061" style="position:absolute;left:880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X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E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8" o:spid="_x0000_s1062" style="position:absolute;left:886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K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a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9" o:spid="_x0000_s1063" style="position:absolute;left:891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/s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+IV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/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0" o:spid="_x0000_s1064" style="position:absolute;left:897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nx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W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p8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1" o:spid="_x0000_s1065" style="position:absolute;left:903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CX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4mX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Al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2" o:spid="_x0000_s1066" style="position:absolute;left:90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cKMMA&#10;AADdAAAADwAAAGRycy9kb3ducmV2LnhtbERPzWrCQBC+F3yHZQQvohvbsprUVaRSWr0l+gBDdkxC&#10;s7Mhu2r69t1Cwdt8fL+z3g62FTfqfeNYw2KegCAunWm40nA+fcxWIHxANtg6Jg0/5GG7GT2tMTPu&#10;zjndilCJGMI+Qw11CF0mpS9rsujnriOO3MX1FkOEfSVNj/cYblv5nCRKWmw4NtTY0XtN5XdxtRp2&#10;6T5/PeTT4nCcpsuLSl4UmU+tJ+Nh9wYi0BAe4n/3l4nzU6X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Oc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3" o:spid="_x0000_s1067" style="position:absolute;left:915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5s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+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85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4" o:spid="_x0000_s1068" style="position:absolute;left:92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twc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t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5" o:spid="_x0000_s1069" style="position:absolute;left:926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IWs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yYp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CF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6" o:spid="_x0000_s1070" style="position:absolute;left:932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3Gs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3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7" o:spid="_x0000_s1071" style="position:absolute;left:93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Sg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S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8" o:spid="_x0000_s1072" style="position:absolute;left:943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M9s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LO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M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9" o:spid="_x0000_s1073" style="position:absolute;left:94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pb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B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p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0" o:spid="_x0000_s1074" style="position:absolute;left:955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xGc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B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x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1" o:spid="_x0000_s1075" style="position:absolute;left:96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Ug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m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U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2" o:spid="_x0000_s1076" style="position:absolute;left:96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K9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K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3" o:spid="_x0000_s1077" style="position:absolute;left:97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vbs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aZL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av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4" o:spid="_x0000_s1078" style="position:absolute;left:97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7HM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7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5" o:spid="_x0000_s1079" style="position:absolute;left:984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h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e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6" o:spid="_x0000_s1080" style="position:absolute;left:98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P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b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H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7" o:spid="_x0000_s1081" style="position:absolute;left:99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p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i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8" o:spid="_x0000_s1082" style="position:absolute;left:100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80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r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80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9" o:spid="_x0000_s1083" style="position:absolute;left:100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ZS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r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Z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0" o:spid="_x0000_s1084" style="position:absolute;left:1012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BP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r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B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ge">
                  <wp:posOffset>5659120</wp:posOffset>
                </wp:positionV>
                <wp:extent cx="2824480" cy="12700"/>
                <wp:effectExtent l="0" t="0" r="0" b="0"/>
                <wp:wrapNone/>
                <wp:docPr id="18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2700"/>
                          <a:chOff x="11291" y="8912"/>
                          <a:chExt cx="4448" cy="20"/>
                        </a:xfrm>
                      </wpg:grpSpPr>
                      <wps:wsp>
                        <wps:cNvPr id="1848" name="Freeform 442"/>
                        <wps:cNvSpPr>
                          <a:spLocks/>
                        </wps:cNvSpPr>
                        <wps:spPr bwMode="auto">
                          <a:xfrm>
                            <a:off x="1129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43"/>
                        <wps:cNvSpPr>
                          <a:spLocks/>
                        </wps:cNvSpPr>
                        <wps:spPr bwMode="auto">
                          <a:xfrm>
                            <a:off x="113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44"/>
                        <wps:cNvSpPr>
                          <a:spLocks/>
                        </wps:cNvSpPr>
                        <wps:spPr bwMode="auto">
                          <a:xfrm>
                            <a:off x="114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445"/>
                        <wps:cNvSpPr>
                          <a:spLocks/>
                        </wps:cNvSpPr>
                        <wps:spPr bwMode="auto">
                          <a:xfrm>
                            <a:off x="1146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446"/>
                        <wps:cNvSpPr>
                          <a:spLocks/>
                        </wps:cNvSpPr>
                        <wps:spPr bwMode="auto">
                          <a:xfrm>
                            <a:off x="115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447"/>
                        <wps:cNvSpPr>
                          <a:spLocks/>
                        </wps:cNvSpPr>
                        <wps:spPr bwMode="auto">
                          <a:xfrm>
                            <a:off x="1158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448"/>
                        <wps:cNvSpPr>
                          <a:spLocks/>
                        </wps:cNvSpPr>
                        <wps:spPr bwMode="auto">
                          <a:xfrm>
                            <a:off x="116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449"/>
                        <wps:cNvSpPr>
                          <a:spLocks/>
                        </wps:cNvSpPr>
                        <wps:spPr bwMode="auto">
                          <a:xfrm>
                            <a:off x="116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450"/>
                        <wps:cNvSpPr>
                          <a:spLocks/>
                        </wps:cNvSpPr>
                        <wps:spPr bwMode="auto">
                          <a:xfrm>
                            <a:off x="1175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451"/>
                        <wps:cNvSpPr>
                          <a:spLocks/>
                        </wps:cNvSpPr>
                        <wps:spPr bwMode="auto">
                          <a:xfrm>
                            <a:off x="118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452"/>
                        <wps:cNvSpPr>
                          <a:spLocks/>
                        </wps:cNvSpPr>
                        <wps:spPr bwMode="auto">
                          <a:xfrm>
                            <a:off x="1187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453"/>
                        <wps:cNvSpPr>
                          <a:spLocks/>
                        </wps:cNvSpPr>
                        <wps:spPr bwMode="auto">
                          <a:xfrm>
                            <a:off x="119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454"/>
                        <wps:cNvSpPr>
                          <a:spLocks/>
                        </wps:cNvSpPr>
                        <wps:spPr bwMode="auto">
                          <a:xfrm>
                            <a:off x="1198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455"/>
                        <wps:cNvSpPr>
                          <a:spLocks/>
                        </wps:cNvSpPr>
                        <wps:spPr bwMode="auto">
                          <a:xfrm>
                            <a:off x="120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456"/>
                        <wps:cNvSpPr>
                          <a:spLocks/>
                        </wps:cNvSpPr>
                        <wps:spPr bwMode="auto">
                          <a:xfrm>
                            <a:off x="1210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457"/>
                        <wps:cNvSpPr>
                          <a:spLocks/>
                        </wps:cNvSpPr>
                        <wps:spPr bwMode="auto">
                          <a:xfrm>
                            <a:off x="1216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458"/>
                        <wps:cNvSpPr>
                          <a:spLocks/>
                        </wps:cNvSpPr>
                        <wps:spPr bwMode="auto">
                          <a:xfrm>
                            <a:off x="122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459"/>
                        <wps:cNvSpPr>
                          <a:spLocks/>
                        </wps:cNvSpPr>
                        <wps:spPr bwMode="auto">
                          <a:xfrm>
                            <a:off x="1227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460"/>
                        <wps:cNvSpPr>
                          <a:spLocks/>
                        </wps:cNvSpPr>
                        <wps:spPr bwMode="auto">
                          <a:xfrm>
                            <a:off x="123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461"/>
                        <wps:cNvSpPr>
                          <a:spLocks/>
                        </wps:cNvSpPr>
                        <wps:spPr bwMode="auto">
                          <a:xfrm>
                            <a:off x="1239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462"/>
                        <wps:cNvSpPr>
                          <a:spLocks/>
                        </wps:cNvSpPr>
                        <wps:spPr bwMode="auto">
                          <a:xfrm>
                            <a:off x="1244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463"/>
                        <wps:cNvSpPr>
                          <a:spLocks/>
                        </wps:cNvSpPr>
                        <wps:spPr bwMode="auto">
                          <a:xfrm>
                            <a:off x="125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464"/>
                        <wps:cNvSpPr>
                          <a:spLocks/>
                        </wps:cNvSpPr>
                        <wps:spPr bwMode="auto">
                          <a:xfrm>
                            <a:off x="1256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465"/>
                        <wps:cNvSpPr>
                          <a:spLocks/>
                        </wps:cNvSpPr>
                        <wps:spPr bwMode="auto">
                          <a:xfrm>
                            <a:off x="126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466"/>
                        <wps:cNvSpPr>
                          <a:spLocks/>
                        </wps:cNvSpPr>
                        <wps:spPr bwMode="auto">
                          <a:xfrm>
                            <a:off x="1267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467"/>
                        <wps:cNvSpPr>
                          <a:spLocks/>
                        </wps:cNvSpPr>
                        <wps:spPr bwMode="auto">
                          <a:xfrm>
                            <a:off x="1273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468"/>
                        <wps:cNvSpPr>
                          <a:spLocks/>
                        </wps:cNvSpPr>
                        <wps:spPr bwMode="auto">
                          <a:xfrm>
                            <a:off x="127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469"/>
                        <wps:cNvSpPr>
                          <a:spLocks/>
                        </wps:cNvSpPr>
                        <wps:spPr bwMode="auto">
                          <a:xfrm>
                            <a:off x="1285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470"/>
                        <wps:cNvSpPr>
                          <a:spLocks/>
                        </wps:cNvSpPr>
                        <wps:spPr bwMode="auto">
                          <a:xfrm>
                            <a:off x="129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471"/>
                        <wps:cNvSpPr>
                          <a:spLocks/>
                        </wps:cNvSpPr>
                        <wps:spPr bwMode="auto">
                          <a:xfrm>
                            <a:off x="1296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472"/>
                        <wps:cNvSpPr>
                          <a:spLocks/>
                        </wps:cNvSpPr>
                        <wps:spPr bwMode="auto">
                          <a:xfrm>
                            <a:off x="1302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473"/>
                        <wps:cNvSpPr>
                          <a:spLocks/>
                        </wps:cNvSpPr>
                        <wps:spPr bwMode="auto">
                          <a:xfrm>
                            <a:off x="1308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474"/>
                        <wps:cNvSpPr>
                          <a:spLocks/>
                        </wps:cNvSpPr>
                        <wps:spPr bwMode="auto">
                          <a:xfrm>
                            <a:off x="1313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475"/>
                        <wps:cNvSpPr>
                          <a:spLocks/>
                        </wps:cNvSpPr>
                        <wps:spPr bwMode="auto">
                          <a:xfrm>
                            <a:off x="1319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76"/>
                        <wps:cNvSpPr>
                          <a:spLocks/>
                        </wps:cNvSpPr>
                        <wps:spPr bwMode="auto">
                          <a:xfrm>
                            <a:off x="132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477"/>
                        <wps:cNvSpPr>
                          <a:spLocks/>
                        </wps:cNvSpPr>
                        <wps:spPr bwMode="auto">
                          <a:xfrm>
                            <a:off x="1331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478"/>
                        <wps:cNvSpPr>
                          <a:spLocks/>
                        </wps:cNvSpPr>
                        <wps:spPr bwMode="auto">
                          <a:xfrm>
                            <a:off x="1337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479"/>
                        <wps:cNvSpPr>
                          <a:spLocks/>
                        </wps:cNvSpPr>
                        <wps:spPr bwMode="auto">
                          <a:xfrm>
                            <a:off x="1342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480"/>
                        <wps:cNvSpPr>
                          <a:spLocks/>
                        </wps:cNvSpPr>
                        <wps:spPr bwMode="auto">
                          <a:xfrm>
                            <a:off x="1348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481"/>
                        <wps:cNvSpPr>
                          <a:spLocks/>
                        </wps:cNvSpPr>
                        <wps:spPr bwMode="auto">
                          <a:xfrm>
                            <a:off x="135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482"/>
                        <wps:cNvSpPr>
                          <a:spLocks/>
                        </wps:cNvSpPr>
                        <wps:spPr bwMode="auto">
                          <a:xfrm>
                            <a:off x="1360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483"/>
                        <wps:cNvSpPr>
                          <a:spLocks/>
                        </wps:cNvSpPr>
                        <wps:spPr bwMode="auto">
                          <a:xfrm>
                            <a:off x="1365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484"/>
                        <wps:cNvSpPr>
                          <a:spLocks/>
                        </wps:cNvSpPr>
                        <wps:spPr bwMode="auto">
                          <a:xfrm>
                            <a:off x="1371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485"/>
                        <wps:cNvSpPr>
                          <a:spLocks/>
                        </wps:cNvSpPr>
                        <wps:spPr bwMode="auto">
                          <a:xfrm>
                            <a:off x="1377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486"/>
                        <wps:cNvSpPr>
                          <a:spLocks/>
                        </wps:cNvSpPr>
                        <wps:spPr bwMode="auto">
                          <a:xfrm>
                            <a:off x="138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487"/>
                        <wps:cNvSpPr>
                          <a:spLocks/>
                        </wps:cNvSpPr>
                        <wps:spPr bwMode="auto">
                          <a:xfrm>
                            <a:off x="1388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488"/>
                        <wps:cNvSpPr>
                          <a:spLocks/>
                        </wps:cNvSpPr>
                        <wps:spPr bwMode="auto">
                          <a:xfrm>
                            <a:off x="1394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489"/>
                        <wps:cNvSpPr>
                          <a:spLocks/>
                        </wps:cNvSpPr>
                        <wps:spPr bwMode="auto">
                          <a:xfrm>
                            <a:off x="140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490"/>
                        <wps:cNvSpPr>
                          <a:spLocks/>
                        </wps:cNvSpPr>
                        <wps:spPr bwMode="auto">
                          <a:xfrm>
                            <a:off x="140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491"/>
                        <wps:cNvSpPr>
                          <a:spLocks/>
                        </wps:cNvSpPr>
                        <wps:spPr bwMode="auto">
                          <a:xfrm>
                            <a:off x="14118" y="89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492"/>
                        <wps:cNvSpPr>
                          <a:spLocks/>
                        </wps:cNvSpPr>
                        <wps:spPr bwMode="auto">
                          <a:xfrm>
                            <a:off x="141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493"/>
                        <wps:cNvSpPr>
                          <a:spLocks/>
                        </wps:cNvSpPr>
                        <wps:spPr bwMode="auto">
                          <a:xfrm>
                            <a:off x="1423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494"/>
                        <wps:cNvSpPr>
                          <a:spLocks/>
                        </wps:cNvSpPr>
                        <wps:spPr bwMode="auto">
                          <a:xfrm>
                            <a:off x="142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495"/>
                        <wps:cNvSpPr>
                          <a:spLocks/>
                        </wps:cNvSpPr>
                        <wps:spPr bwMode="auto">
                          <a:xfrm>
                            <a:off x="143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496"/>
                        <wps:cNvSpPr>
                          <a:spLocks/>
                        </wps:cNvSpPr>
                        <wps:spPr bwMode="auto">
                          <a:xfrm>
                            <a:off x="144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497"/>
                        <wps:cNvSpPr>
                          <a:spLocks/>
                        </wps:cNvSpPr>
                        <wps:spPr bwMode="auto">
                          <a:xfrm>
                            <a:off x="144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498"/>
                        <wps:cNvSpPr>
                          <a:spLocks/>
                        </wps:cNvSpPr>
                        <wps:spPr bwMode="auto">
                          <a:xfrm>
                            <a:off x="1452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499"/>
                        <wps:cNvSpPr>
                          <a:spLocks/>
                        </wps:cNvSpPr>
                        <wps:spPr bwMode="auto">
                          <a:xfrm>
                            <a:off x="145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00"/>
                        <wps:cNvSpPr>
                          <a:spLocks/>
                        </wps:cNvSpPr>
                        <wps:spPr bwMode="auto">
                          <a:xfrm>
                            <a:off x="146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01"/>
                        <wps:cNvSpPr>
                          <a:spLocks/>
                        </wps:cNvSpPr>
                        <wps:spPr bwMode="auto">
                          <a:xfrm>
                            <a:off x="146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02"/>
                        <wps:cNvSpPr>
                          <a:spLocks/>
                        </wps:cNvSpPr>
                        <wps:spPr bwMode="auto">
                          <a:xfrm>
                            <a:off x="147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03"/>
                        <wps:cNvSpPr>
                          <a:spLocks/>
                        </wps:cNvSpPr>
                        <wps:spPr bwMode="auto">
                          <a:xfrm>
                            <a:off x="1481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04"/>
                        <wps:cNvSpPr>
                          <a:spLocks/>
                        </wps:cNvSpPr>
                        <wps:spPr bwMode="auto">
                          <a:xfrm>
                            <a:off x="148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05"/>
                        <wps:cNvSpPr>
                          <a:spLocks/>
                        </wps:cNvSpPr>
                        <wps:spPr bwMode="auto">
                          <a:xfrm>
                            <a:off x="149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06"/>
                        <wps:cNvSpPr>
                          <a:spLocks/>
                        </wps:cNvSpPr>
                        <wps:spPr bwMode="auto">
                          <a:xfrm>
                            <a:off x="149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507"/>
                        <wps:cNvSpPr>
                          <a:spLocks/>
                        </wps:cNvSpPr>
                        <wps:spPr bwMode="auto">
                          <a:xfrm>
                            <a:off x="150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508"/>
                        <wps:cNvSpPr>
                          <a:spLocks/>
                        </wps:cNvSpPr>
                        <wps:spPr bwMode="auto">
                          <a:xfrm>
                            <a:off x="150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509"/>
                        <wps:cNvSpPr>
                          <a:spLocks/>
                        </wps:cNvSpPr>
                        <wps:spPr bwMode="auto">
                          <a:xfrm>
                            <a:off x="151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510"/>
                        <wps:cNvSpPr>
                          <a:spLocks/>
                        </wps:cNvSpPr>
                        <wps:spPr bwMode="auto">
                          <a:xfrm>
                            <a:off x="152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511"/>
                        <wps:cNvSpPr>
                          <a:spLocks/>
                        </wps:cNvSpPr>
                        <wps:spPr bwMode="auto">
                          <a:xfrm>
                            <a:off x="152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512"/>
                        <wps:cNvSpPr>
                          <a:spLocks/>
                        </wps:cNvSpPr>
                        <wps:spPr bwMode="auto">
                          <a:xfrm>
                            <a:off x="153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513"/>
                        <wps:cNvSpPr>
                          <a:spLocks/>
                        </wps:cNvSpPr>
                        <wps:spPr bwMode="auto">
                          <a:xfrm>
                            <a:off x="153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14"/>
                        <wps:cNvSpPr>
                          <a:spLocks/>
                        </wps:cNvSpPr>
                        <wps:spPr bwMode="auto">
                          <a:xfrm>
                            <a:off x="1544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15"/>
                        <wps:cNvSpPr>
                          <a:spLocks/>
                        </wps:cNvSpPr>
                        <wps:spPr bwMode="auto">
                          <a:xfrm>
                            <a:off x="155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516"/>
                        <wps:cNvSpPr>
                          <a:spLocks/>
                        </wps:cNvSpPr>
                        <wps:spPr bwMode="auto">
                          <a:xfrm>
                            <a:off x="155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517"/>
                        <wps:cNvSpPr>
                          <a:spLocks/>
                        </wps:cNvSpPr>
                        <wps:spPr bwMode="auto">
                          <a:xfrm>
                            <a:off x="156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518"/>
                        <wps:cNvSpPr>
                          <a:spLocks/>
                        </wps:cNvSpPr>
                        <wps:spPr bwMode="auto">
                          <a:xfrm>
                            <a:off x="156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519"/>
                        <wps:cNvSpPr>
                          <a:spLocks/>
                        </wps:cNvSpPr>
                        <wps:spPr bwMode="auto">
                          <a:xfrm>
                            <a:off x="15732" y="89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E39E26" id="Group 441" o:spid="_x0000_s1026" style="position:absolute;margin-left:564.55pt;margin-top:445.6pt;width:222.4pt;height:1pt;z-index:-251673088;mso-position-horizontal-relative:page;mso-position-vertical-relative:page" coordorigin="11291,8912" coordsize="44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" o:allowincell="f">
                <v:shape id="Freeform 442" o:spid="_x0000_s1027" style="position:absolute;left:1129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+P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+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3" o:spid="_x0000_s1028" style="position:absolute;left:113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bp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b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4" o:spid="_x0000_s1029" style="position:absolute;left:114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k58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v3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k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5" o:spid="_x0000_s1030" style="position:absolute;left:1146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fM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/5zA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B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6" o:spid="_x0000_s1031" style="position:absolute;left:115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fC8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zy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Xw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7" o:spid="_x0000_s1032" style="position:absolute;left:1158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6kM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+p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8" o:spid="_x0000_s1033" style="position:absolute;left:116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i5M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Yu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9" o:spid="_x0000_s1034" style="position:absolute;left:116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Hf8MA&#10;AADdAAAADwAAAGRycy9kb3ducmV2LnhtbERPzWrCQBC+C77DMkIvohtbjRpdRVqk6i3RBxiyYxLM&#10;zobsVtO37woFb/Px/c5625la3Kl1lWUFk3EEgji3uuJCweW8Hy1AOI+ssbZMCn7JwXbT760x0fbB&#10;Kd0zX4gQwi5BBaX3TSKly0sy6Ma2IQ7c1bYGfYBtIXWLjxBuavkeRbE0WHFoKLGhz5LyW/ZjFOyW&#10;X+n0mA6z42m4nF/j6CMm/a3U26DbrUB46vxL/O8+6DB/MZvB8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H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0" o:spid="_x0000_s1035" style="position:absolute;left:1175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ZCM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WQ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1" o:spid="_x0000_s1036" style="position:absolute;left:118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8k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16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/J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2" o:spid="_x0000_s1037" style="position:absolute;left:1187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o4c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rn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o4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3" o:spid="_x0000_s1038" style="position:absolute;left:119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Nes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N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4" o:spid="_x0000_s1039" style="position:absolute;left:1198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uWs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eu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5" o:spid="_x0000_s1040" style="position:absolute;left:120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Lw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N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C8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6" o:spid="_x0000_s1041" style="position:absolute;left:1210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Vts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pq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lb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7" o:spid="_x0000_s1042" style="position:absolute;left:1216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wLc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N4P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MC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8" o:spid="_x0000_s1043" style="position:absolute;left:122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oW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xfxn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o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9" o:spid="_x0000_s1044" style="position:absolute;left:1227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Nws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D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0" o:spid="_x0000_s1045" style="position:absolute;left:123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TtcMA&#10;AADdAAAADwAAAGRycy9kb3ducmV2LnhtbERPzWrCQBC+F3yHZQQvohtrWTW6ilRKa2+JPsCQHZNg&#10;djZkV03f3i0UepuP73c2u9424k6drx1rmE0TEMSFMzWXGs6nj8kShA/IBhvHpOGHPOy2g5cNpsY9&#10;OKN7HkoRQ9inqKEKoU2l9EVFFv3UtcSRu7jOYoiwK6Xp8BHDbSNfk0RJizXHhgpbeq+ouOY3q2G/&#10;OmRvx2ycH7/Hq8VFJXNF5lPr0bDfr0EE6sO/+M/9ZeL8pVL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KT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61" o:spid="_x0000_s1046" style="position:absolute;left:1239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2Ls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jYu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2" o:spid="_x0000_s1047" style="position:absolute;left:1244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iXM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i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3" o:spid="_x0000_s1048" style="position:absolute;left:125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Hx8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J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B8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4" o:spid="_x0000_s1049" style="position:absolute;left:1256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4h8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44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5" o:spid="_x0000_s1050" style="position:absolute;left:126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dHM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xX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n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6" o:spid="_x0000_s1051" style="position:absolute;left:1267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a8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9t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A2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7" o:spid="_x0000_s1052" style="position:absolute;left:1273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m8M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2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Kb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8" o:spid="_x0000_s1053" style="position:absolute;left:127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+hM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Ty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T6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9" o:spid="_x0000_s1054" style="position:absolute;left:1285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H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5a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mx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70" o:spid="_x0000_s1055" style="position:absolute;left:129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FaM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wVo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71" o:spid="_x0000_s1056" style="position:absolute;left:1296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g88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k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g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2" o:spid="_x0000_s1057" style="position:absolute;left:1302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0gc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g0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3" o:spid="_x0000_s1058" style="position:absolute;left:1308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RG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XC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SR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4" o:spid="_x0000_s1059" style="position:absolute;left:1313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IoM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I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5" o:spid="_x0000_s1060" style="position:absolute;left:1319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O8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t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6" o:spid="_x0000_s1061" style="position:absolute;left:132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zTMMA&#10;AADdAAAADwAAAGRycy9kb3ducmV2LnhtbERPzWrCQBC+F3yHZQQvohu1xBhdRSql1VuiDzBkxySY&#10;nQ3ZraZv7xYK3ubj+53NrjeNuFPnassKZtMIBHFhdc2lgsv5c5KAcB5ZY2OZFPySg9128LbBVNsH&#10;Z3TPfSlCCLsUFVTet6mUrqjIoJvaljhwV9sZ9AF2pdQdPkK4aeQ8imJpsObQUGFLHxUVt/zHKNiv&#10;Dtn7MRvnx9N4tbz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z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7" o:spid="_x0000_s1062" style="position:absolute;left:1331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W18MA&#10;AADdAAAADwAAAGRycy9kb3ducmV2LnhtbERPzWrCQBC+F3yHZQQvohu1xBhdRVqK1VuiDzBkxySY&#10;nQ3ZraZv3xUK3ubj+53NrjeNuFPnassKZtMIBHFhdc2lgsv5a5KAcB5ZY2OZFPySg9128LbBVNsH&#10;Z3TPfSlCCLsUFVTet6mUrqjIoJvaljhwV9sZ9AF2pdQdPkK4aeQ8imJpsObQUGFLHxUVt/zHKNiv&#10;PrP3YzbOj6fxanm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nW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8" o:spid="_x0000_s1063" style="position:absolute;left:1337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Oo8MA&#10;AADdAAAADwAAAGRycy9kb3ducmV2LnhtbERPzWrCQBC+F3yHZQQvohutxBhdRVqK1VuiDzBkxySY&#10;nQ3ZraZv7xYK3ubj+53NrjeNuFPnassKZtMIBHFhdc2lgsv5a5KAcB5ZY2OZFPySg9128LbBVNsH&#10;Z3TPfSlCCLsUFVTet6mUrqjIoJvaljhwV9sZ9AF2pdQdPkK4aeQ8imJpsObQUGFLHxUVt/zHKNiv&#10;PrPFMRvnx9N4tbz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O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9" o:spid="_x0000_s1064" style="position:absolute;left:1342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MMA&#10;AADdAAAADwAAAGRycy9kb3ducmV2LnhtbERP22rCQBB9F/oPyxT6InXjLcbUVaSleHlL6gcM2TEJ&#10;zc6G7Fbj33cFwbc5nOusNr1pxIU6V1tWMB5FIIgLq2suFZx+vt8TEM4ja2wsk4IbOdisXwYrTLW9&#10;ckaX3JcihLBLUUHlfZtK6YqKDLqRbYkDd7adQR9gV0rd4TWEm0ZOoiiWBmsODRW29FlR8Zv/GQXb&#10;5Vc2O2TD/HAcLhf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r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0" o:spid="_x0000_s1065" style="position:absolute;left:1348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1T8QA&#10;AADdAAAADwAAAGRycy9kb3ducmV2LnhtbERPzWrCQBC+F3yHZYRexGysJcY0G5GWUu0taR9gyI5J&#10;aHY2ZFdN394tCL3Nx/c7+W4yvbjQ6DrLClZRDIK4trrjRsH31/syBeE8ssbeMin4JQe7YvaQY6bt&#10;lUu6VL4RIYRdhgpa74dMSle3ZNBFdiAO3MmOBn2AYyP1iNcQbnr5FMeJNNhxaGhxoNeW6p/qbBTs&#10;t2/l87FcVMfPxXZzSuJ1QvpDqcf5tH8B4Wny/+K7+6DD/DR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dU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81" o:spid="_x0000_s1066" style="position:absolute;left:135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Q1M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R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Q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2" o:spid="_x0000_s1067" style="position:absolute;left:1360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Eps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s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1E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3" o:spid="_x0000_s1068" style="position:absolute;left:1365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hPcMA&#10;AADdAAAADwAAAGRycy9kb3ducmV2LnhtbERPzWrCQBC+F3yHZQQvohtriUl0FamU1t4SfYAhOybB&#10;7GzIrpq+vVso9DYf3+9sdoNpxZ1611hWsJhHIIhLqxuuFJxPH7MEhPPIGlvLpOCHHOy2o5cNZto+&#10;OKd74SsRQthlqKD2vsukdGVNBt3cdsSBu9jeoA+wr6Tu8RHCTStfoyiWBhsODTV29F5TeS1uRsE+&#10;PeRvx3xaHL+n6eo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Hh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4" o:spid="_x0000_s1069" style="position:absolute;left:1371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ef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f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e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5" o:spid="_x0000_s1070" style="position:absolute;left:1377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75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T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7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6" o:spid="_x0000_s1071" style="position:absolute;left:138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lk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Su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l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7" o:spid="_x0000_s1072" style="position:absolute;left:1388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A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h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A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8" o:spid="_x0000_s1073" style="position:absolute;left:1394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Yf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h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Y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9" o:spid="_x0000_s1074" style="position:absolute;left:140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95c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V9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0" o:spid="_x0000_s1075" style="position:absolute;left:140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jk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45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1" o:spid="_x0000_s1076" style="position:absolute;left:14118;top:89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aMMA&#10;AADdAAAADwAAAGRycy9kb3ducmV2LnhtbERPTWvCQBC9F/oflil4Ed1owcboKiJKvYnWg8cxOyYx&#10;2dmQXWP677uC0Ns83ufMl52pREuNKywrGA0jEMSp1QVnCk4/20EMwnlkjZVlUvBLDpaL97c5Jto+&#10;+EDt0WcihLBLUEHufZ1I6dKcDLqhrYkDd7WNQR9gk0nd4COEm0qOo2giDRYcGnKsaZ1TWh7vRsE+&#10;7n9vy/vmVE0/20Lf2rO9lFap3ke3moHw1Pl/8cu902F+PP2C5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AQa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492" o:spid="_x0000_s1077" style="position:absolute;left:141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e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e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S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3" o:spid="_x0000_s1078" style="position:absolute;left:1423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34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d+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4" o:spid="_x0000_s1079" style="position:absolute;left:142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EZ8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E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5" o:spid="_x0000_s1080" style="position:absolute;left:143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h/M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p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h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6" o:spid="_x0000_s1081" style="position:absolute;left:144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/i8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p2o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/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7" o:spid="_x0000_s1082" style="position:absolute;left:144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aE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T9U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a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8" o:spid="_x0000_s1083" style="position:absolute;left:1452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CZ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U7W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C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9" o:spid="_x0000_s1084" style="position:absolute;left:145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n/8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n6o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5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0" o:spid="_x0000_s1085" style="position:absolute;left:146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5i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U5X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5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1" o:spid="_x0000_s1086" style="position:absolute;left:146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cE8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U7W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Dc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2" o:spid="_x0000_s1087" style="position:absolute;left:147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IYc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9I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3" o:spid="_x0000_s1088" style="position:absolute;left:1481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t+s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U5X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t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4" o:spid="_x0000_s1089" style="position:absolute;left:148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Sus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S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5" o:spid="_x0000_s1090" style="position:absolute;left:149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3Ic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aRz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3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6" o:spid="_x0000_s1091" style="position:absolute;left:149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pVs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+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6V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7" o:spid="_x0000_s1092" style="position:absolute;left:150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z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M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8" o:spid="_x0000_s1093" style="position:absolute;left:150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Uu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U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9" o:spid="_x0000_s1094" style="position:absolute;left:151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Is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Mv2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x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0" o:spid="_x0000_s1095" style="position:absolute;left:152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V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v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1" o:spid="_x0000_s1096" style="position:absolute;left:152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Kz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zB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K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2" o:spid="_x0000_s1097" style="position:absolute;left:153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evM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be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13" o:spid="_x0000_s1098" style="position:absolute;left:153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7J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7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4" o:spid="_x0000_s1099" style="position:absolute;left:1544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YB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GAf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515" o:spid="_x0000_s1100" style="position:absolute;left:155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9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xd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vZ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16" o:spid="_x0000_s1101" style="position:absolute;left:155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j6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aRz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j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7" o:spid="_x0000_s1102" style="position:absolute;left:156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G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G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8" o:spid="_x0000_s1103" style="position:absolute;left:156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e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9" o:spid="_x0000_s1104" style="position:absolute;left:15732;top:89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1sMA&#10;AADdAAAADwAAAGRycy9kb3ducmV2LnhtbERPTWsCMRC9C/6HMIIX0WwXK+1qFFsR6k2txeuwGTeL&#10;m8l2E3X9941Q8DaP9zmzRWsrcaXGl44VvIwSEMS50yUXCg7f6+EbCB+QNVaOScGdPCzm3c4MM+1u&#10;vKPrPhQihrDPUIEJoc6k9Lkhi37kauLInVxjMUTYFFI3eIvhtpJpkkykxZJjg8GaPg3l5/3FKth6&#10;t/r42ezW4+Q3vbdnMwj+SEr1e+1yCiJQG57if/eXjvPf01d4fB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N1sMAAADdAAAADwAAAAAAAAAAAAAAAACYAgAAZHJzL2Rv&#10;d25yZXYueG1sUEsFBgAAAAAEAAQA9QAAAIgDAAAAAA==&#10;" path="m,l2,e" filled="f" strokeweight=".48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6174740</wp:posOffset>
                </wp:positionV>
                <wp:extent cx="2472690" cy="12700"/>
                <wp:effectExtent l="0" t="0" r="0" b="0"/>
                <wp:wrapNone/>
                <wp:docPr id="177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690" cy="12700"/>
                          <a:chOff x="6235" y="9724"/>
                          <a:chExt cx="3894" cy="20"/>
                        </a:xfrm>
                      </wpg:grpSpPr>
                      <wps:wsp>
                        <wps:cNvPr id="1779" name="Freeform 521"/>
                        <wps:cNvSpPr>
                          <a:spLocks/>
                        </wps:cNvSpPr>
                        <wps:spPr bwMode="auto">
                          <a:xfrm>
                            <a:off x="624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22"/>
                        <wps:cNvSpPr>
                          <a:spLocks/>
                        </wps:cNvSpPr>
                        <wps:spPr bwMode="auto">
                          <a:xfrm>
                            <a:off x="62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523"/>
                        <wps:cNvSpPr>
                          <a:spLocks/>
                        </wps:cNvSpPr>
                        <wps:spPr bwMode="auto">
                          <a:xfrm>
                            <a:off x="635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524"/>
                        <wps:cNvSpPr>
                          <a:spLocks/>
                        </wps:cNvSpPr>
                        <wps:spPr bwMode="auto">
                          <a:xfrm>
                            <a:off x="64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25"/>
                        <wps:cNvSpPr>
                          <a:spLocks/>
                        </wps:cNvSpPr>
                        <wps:spPr bwMode="auto">
                          <a:xfrm>
                            <a:off x="64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526"/>
                        <wps:cNvSpPr>
                          <a:spLocks/>
                        </wps:cNvSpPr>
                        <wps:spPr bwMode="auto">
                          <a:xfrm>
                            <a:off x="65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527"/>
                        <wps:cNvSpPr>
                          <a:spLocks/>
                        </wps:cNvSpPr>
                        <wps:spPr bwMode="auto">
                          <a:xfrm>
                            <a:off x="65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528"/>
                        <wps:cNvSpPr>
                          <a:spLocks/>
                        </wps:cNvSpPr>
                        <wps:spPr bwMode="auto">
                          <a:xfrm>
                            <a:off x="664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529"/>
                        <wps:cNvSpPr>
                          <a:spLocks/>
                        </wps:cNvSpPr>
                        <wps:spPr bwMode="auto">
                          <a:xfrm>
                            <a:off x="67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530"/>
                        <wps:cNvSpPr>
                          <a:spLocks/>
                        </wps:cNvSpPr>
                        <wps:spPr bwMode="auto">
                          <a:xfrm>
                            <a:off x="67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531"/>
                        <wps:cNvSpPr>
                          <a:spLocks/>
                        </wps:cNvSpPr>
                        <wps:spPr bwMode="auto">
                          <a:xfrm>
                            <a:off x="68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532"/>
                        <wps:cNvSpPr>
                          <a:spLocks/>
                        </wps:cNvSpPr>
                        <wps:spPr bwMode="auto">
                          <a:xfrm>
                            <a:off x="68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533"/>
                        <wps:cNvSpPr>
                          <a:spLocks/>
                        </wps:cNvSpPr>
                        <wps:spPr bwMode="auto">
                          <a:xfrm>
                            <a:off x="693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534"/>
                        <wps:cNvSpPr>
                          <a:spLocks/>
                        </wps:cNvSpPr>
                        <wps:spPr bwMode="auto">
                          <a:xfrm>
                            <a:off x="69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535"/>
                        <wps:cNvSpPr>
                          <a:spLocks/>
                        </wps:cNvSpPr>
                        <wps:spPr bwMode="auto">
                          <a:xfrm>
                            <a:off x="70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536"/>
                        <wps:cNvSpPr>
                          <a:spLocks/>
                        </wps:cNvSpPr>
                        <wps:spPr bwMode="auto">
                          <a:xfrm>
                            <a:off x="71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537"/>
                        <wps:cNvSpPr>
                          <a:spLocks/>
                        </wps:cNvSpPr>
                        <wps:spPr bwMode="auto">
                          <a:xfrm>
                            <a:off x="71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538"/>
                        <wps:cNvSpPr>
                          <a:spLocks/>
                        </wps:cNvSpPr>
                        <wps:spPr bwMode="auto">
                          <a:xfrm>
                            <a:off x="722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539"/>
                        <wps:cNvSpPr>
                          <a:spLocks/>
                        </wps:cNvSpPr>
                        <wps:spPr bwMode="auto">
                          <a:xfrm>
                            <a:off x="72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540"/>
                        <wps:cNvSpPr>
                          <a:spLocks/>
                        </wps:cNvSpPr>
                        <wps:spPr bwMode="auto">
                          <a:xfrm>
                            <a:off x="73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541"/>
                        <wps:cNvSpPr>
                          <a:spLocks/>
                        </wps:cNvSpPr>
                        <wps:spPr bwMode="auto">
                          <a:xfrm>
                            <a:off x="73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542"/>
                        <wps:cNvSpPr>
                          <a:spLocks/>
                        </wps:cNvSpPr>
                        <wps:spPr bwMode="auto">
                          <a:xfrm>
                            <a:off x="74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543"/>
                        <wps:cNvSpPr>
                          <a:spLocks/>
                        </wps:cNvSpPr>
                        <wps:spPr bwMode="auto">
                          <a:xfrm>
                            <a:off x="750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544"/>
                        <wps:cNvSpPr>
                          <a:spLocks/>
                        </wps:cNvSpPr>
                        <wps:spPr bwMode="auto">
                          <a:xfrm>
                            <a:off x="75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545"/>
                        <wps:cNvSpPr>
                          <a:spLocks/>
                        </wps:cNvSpPr>
                        <wps:spPr bwMode="auto">
                          <a:xfrm>
                            <a:off x="76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546"/>
                        <wps:cNvSpPr>
                          <a:spLocks/>
                        </wps:cNvSpPr>
                        <wps:spPr bwMode="auto">
                          <a:xfrm>
                            <a:off x="76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547"/>
                        <wps:cNvSpPr>
                          <a:spLocks/>
                        </wps:cNvSpPr>
                        <wps:spPr bwMode="auto">
                          <a:xfrm>
                            <a:off x="77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48"/>
                        <wps:cNvSpPr>
                          <a:spLocks/>
                        </wps:cNvSpPr>
                        <wps:spPr bwMode="auto">
                          <a:xfrm>
                            <a:off x="779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549"/>
                        <wps:cNvSpPr>
                          <a:spLocks/>
                        </wps:cNvSpPr>
                        <wps:spPr bwMode="auto">
                          <a:xfrm>
                            <a:off x="7853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550"/>
                        <wps:cNvSpPr>
                          <a:spLocks/>
                        </wps:cNvSpPr>
                        <wps:spPr bwMode="auto">
                          <a:xfrm>
                            <a:off x="791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551"/>
                        <wps:cNvSpPr>
                          <a:spLocks/>
                        </wps:cNvSpPr>
                        <wps:spPr bwMode="auto">
                          <a:xfrm>
                            <a:off x="79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552"/>
                        <wps:cNvSpPr>
                          <a:spLocks/>
                        </wps:cNvSpPr>
                        <wps:spPr bwMode="auto">
                          <a:xfrm>
                            <a:off x="802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553"/>
                        <wps:cNvSpPr>
                          <a:spLocks/>
                        </wps:cNvSpPr>
                        <wps:spPr bwMode="auto">
                          <a:xfrm>
                            <a:off x="808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554"/>
                        <wps:cNvSpPr>
                          <a:spLocks/>
                        </wps:cNvSpPr>
                        <wps:spPr bwMode="auto">
                          <a:xfrm>
                            <a:off x="81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555"/>
                        <wps:cNvSpPr>
                          <a:spLocks/>
                        </wps:cNvSpPr>
                        <wps:spPr bwMode="auto">
                          <a:xfrm>
                            <a:off x="819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556"/>
                        <wps:cNvSpPr>
                          <a:spLocks/>
                        </wps:cNvSpPr>
                        <wps:spPr bwMode="auto">
                          <a:xfrm>
                            <a:off x="82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557"/>
                        <wps:cNvSpPr>
                          <a:spLocks/>
                        </wps:cNvSpPr>
                        <wps:spPr bwMode="auto">
                          <a:xfrm>
                            <a:off x="831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558"/>
                        <wps:cNvSpPr>
                          <a:spLocks/>
                        </wps:cNvSpPr>
                        <wps:spPr bwMode="auto">
                          <a:xfrm>
                            <a:off x="837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559"/>
                        <wps:cNvSpPr>
                          <a:spLocks/>
                        </wps:cNvSpPr>
                        <wps:spPr bwMode="auto">
                          <a:xfrm>
                            <a:off x="84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560"/>
                        <wps:cNvSpPr>
                          <a:spLocks/>
                        </wps:cNvSpPr>
                        <wps:spPr bwMode="auto">
                          <a:xfrm>
                            <a:off x="848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61"/>
                        <wps:cNvSpPr>
                          <a:spLocks/>
                        </wps:cNvSpPr>
                        <wps:spPr bwMode="auto">
                          <a:xfrm>
                            <a:off x="85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562"/>
                        <wps:cNvSpPr>
                          <a:spLocks/>
                        </wps:cNvSpPr>
                        <wps:spPr bwMode="auto">
                          <a:xfrm>
                            <a:off x="860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563"/>
                        <wps:cNvSpPr>
                          <a:spLocks/>
                        </wps:cNvSpPr>
                        <wps:spPr bwMode="auto">
                          <a:xfrm>
                            <a:off x="866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564"/>
                        <wps:cNvSpPr>
                          <a:spLocks/>
                        </wps:cNvSpPr>
                        <wps:spPr bwMode="auto">
                          <a:xfrm>
                            <a:off x="87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565"/>
                        <wps:cNvSpPr>
                          <a:spLocks/>
                        </wps:cNvSpPr>
                        <wps:spPr bwMode="auto">
                          <a:xfrm>
                            <a:off x="877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566"/>
                        <wps:cNvSpPr>
                          <a:spLocks/>
                        </wps:cNvSpPr>
                        <wps:spPr bwMode="auto">
                          <a:xfrm>
                            <a:off x="88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567"/>
                        <wps:cNvSpPr>
                          <a:spLocks/>
                        </wps:cNvSpPr>
                        <wps:spPr bwMode="auto">
                          <a:xfrm>
                            <a:off x="88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568"/>
                        <wps:cNvSpPr>
                          <a:spLocks/>
                        </wps:cNvSpPr>
                        <wps:spPr bwMode="auto">
                          <a:xfrm>
                            <a:off x="89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569"/>
                        <wps:cNvSpPr>
                          <a:spLocks/>
                        </wps:cNvSpPr>
                        <wps:spPr bwMode="auto">
                          <a:xfrm>
                            <a:off x="90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570"/>
                        <wps:cNvSpPr>
                          <a:spLocks/>
                        </wps:cNvSpPr>
                        <wps:spPr bwMode="auto">
                          <a:xfrm>
                            <a:off x="90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571"/>
                        <wps:cNvSpPr>
                          <a:spLocks/>
                        </wps:cNvSpPr>
                        <wps:spPr bwMode="auto">
                          <a:xfrm>
                            <a:off x="91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572"/>
                        <wps:cNvSpPr>
                          <a:spLocks/>
                        </wps:cNvSpPr>
                        <wps:spPr bwMode="auto">
                          <a:xfrm>
                            <a:off x="91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573"/>
                        <wps:cNvSpPr>
                          <a:spLocks/>
                        </wps:cNvSpPr>
                        <wps:spPr bwMode="auto">
                          <a:xfrm>
                            <a:off x="92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574"/>
                        <wps:cNvSpPr>
                          <a:spLocks/>
                        </wps:cNvSpPr>
                        <wps:spPr bwMode="auto">
                          <a:xfrm>
                            <a:off x="92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575"/>
                        <wps:cNvSpPr>
                          <a:spLocks/>
                        </wps:cNvSpPr>
                        <wps:spPr bwMode="auto">
                          <a:xfrm>
                            <a:off x="93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576"/>
                        <wps:cNvSpPr>
                          <a:spLocks/>
                        </wps:cNvSpPr>
                        <wps:spPr bwMode="auto">
                          <a:xfrm>
                            <a:off x="94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577"/>
                        <wps:cNvSpPr>
                          <a:spLocks/>
                        </wps:cNvSpPr>
                        <wps:spPr bwMode="auto">
                          <a:xfrm>
                            <a:off x="94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578"/>
                        <wps:cNvSpPr>
                          <a:spLocks/>
                        </wps:cNvSpPr>
                        <wps:spPr bwMode="auto">
                          <a:xfrm>
                            <a:off x="95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579"/>
                        <wps:cNvSpPr>
                          <a:spLocks/>
                        </wps:cNvSpPr>
                        <wps:spPr bwMode="auto">
                          <a:xfrm>
                            <a:off x="95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580"/>
                        <wps:cNvSpPr>
                          <a:spLocks/>
                        </wps:cNvSpPr>
                        <wps:spPr bwMode="auto">
                          <a:xfrm>
                            <a:off x="96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581"/>
                        <wps:cNvSpPr>
                          <a:spLocks/>
                        </wps:cNvSpPr>
                        <wps:spPr bwMode="auto">
                          <a:xfrm>
                            <a:off x="96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582"/>
                        <wps:cNvSpPr>
                          <a:spLocks/>
                        </wps:cNvSpPr>
                        <wps:spPr bwMode="auto">
                          <a:xfrm>
                            <a:off x="97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583"/>
                        <wps:cNvSpPr>
                          <a:spLocks/>
                        </wps:cNvSpPr>
                        <wps:spPr bwMode="auto">
                          <a:xfrm>
                            <a:off x="98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584"/>
                        <wps:cNvSpPr>
                          <a:spLocks/>
                        </wps:cNvSpPr>
                        <wps:spPr bwMode="auto">
                          <a:xfrm>
                            <a:off x="987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585"/>
                        <wps:cNvSpPr>
                          <a:spLocks/>
                        </wps:cNvSpPr>
                        <wps:spPr bwMode="auto">
                          <a:xfrm>
                            <a:off x="99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586"/>
                        <wps:cNvSpPr>
                          <a:spLocks/>
                        </wps:cNvSpPr>
                        <wps:spPr bwMode="auto">
                          <a:xfrm>
                            <a:off x="99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587"/>
                        <wps:cNvSpPr>
                          <a:spLocks/>
                        </wps:cNvSpPr>
                        <wps:spPr bwMode="auto">
                          <a:xfrm>
                            <a:off x="100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588"/>
                        <wps:cNvSpPr>
                          <a:spLocks/>
                        </wps:cNvSpPr>
                        <wps:spPr bwMode="auto">
                          <a:xfrm>
                            <a:off x="10100" y="972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64D781" id="Group 520" o:spid="_x0000_s1026" style="position:absolute;margin-left:311.75pt;margin-top:486.2pt;width:194.7pt;height:1pt;z-index:-251672064;mso-position-horizontal-relative:page;mso-position-vertical-relative:page" coordorigin="6235,9724" coordsize="38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" o:allowincell="f">
                <v:shape id="Freeform 521" o:spid="_x0000_s1027" style="position:absolute;left:624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FTM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F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22" o:spid="_x0000_s1028" style="position:absolute;left:62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c9s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c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23" o:spid="_x0000_s1029" style="position:absolute;left:635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5bc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9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e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4" o:spid="_x0000_s1030" style="position:absolute;left:64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G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t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5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5" o:spid="_x0000_s1031" style="position:absolute;left:64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Cgc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z+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UK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6" o:spid="_x0000_s1032" style="position:absolute;left:65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9c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mT6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Nr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7" o:spid="_x0000_s1033" style="position:absolute;left:65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/bs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L1e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f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8" o:spid="_x0000_s1034" style="position:absolute;left:664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hGc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mze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uE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9" o:spid="_x0000_s1035" style="position:absolute;left:67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Eg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W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E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0" o:spid="_x0000_s1036" style="position:absolute;left:67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Q8M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Q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1" o:spid="_x0000_s1037" style="position:absolute;left:68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1a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WC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1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2" o:spid="_x0000_s1038" style="position:absolute;left:68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KK8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X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K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3" o:spid="_x0000_s1039" style="position:absolute;left:693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vs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S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v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4" o:spid="_x0000_s1040" style="position:absolute;left:69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x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T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hx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5" o:spid="_x0000_s1041" style="position:absolute;left:70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UX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T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U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6" o:spid="_x0000_s1042" style="position:absolute;left:71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MK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T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M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7" o:spid="_x0000_s1043" style="position:absolute;left:71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s8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bK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p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8" o:spid="_x0000_s1044" style="position:absolute;left:722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3x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3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9" o:spid="_x0000_s1045" style="position:absolute;left:72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SX8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S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0" o:spid="_x0000_s1046" style="position:absolute;left:73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GLc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W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G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1" o:spid="_x0000_s1047" style="position:absolute;left:73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jts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j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2" o:spid="_x0000_s1048" style="position:absolute;left:74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L+s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L+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3" o:spid="_x0000_s1049" style="position:absolute;left:750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Yc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u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4" o:spid="_x0000_s1050" style="position:absolute;left:75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wFs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w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5" o:spid="_x0000_s1051" style="position:absolute;left:76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Vjc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J2o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V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6" o:spid="_x0000_s1052" style="position:absolute;left:76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N+c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L8qRr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N+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7" o:spid="_x0000_s1053" style="position:absolute;left:77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oYs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F2o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/oY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8" o:spid="_x0000_s1054" style="position:absolute;left:779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2Fc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Ui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2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9" o:spid="_x0000_s1055" style="position:absolute;left:7853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F78MA&#10;AADdAAAADwAAAGRycy9kb3ducmV2LnhtbERPTWvCQBC9C/6HZQQvRTdaaGN0FSmVeiuNHjyO2TGJ&#10;yc6G7BrTf98VCt7m8T5ntelNLTpqXWlZwWwagSDOrC45V3A87CYxCOeRNdaWScEvOdish4MVJtre&#10;+Ye61OcihLBLUEHhfZNI6bKCDLqpbYgDd7GtQR9gm0vd4j2Em1rOo+hNGiw5NBTY0EdBWZXejILv&#10;+OVrV90+j/XitSv1tTvZc2WVGo/67RKEp94/xf/uvQ7z4+gdH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F78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550" o:spid="_x0000_s1056" style="position:absolute;left:791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H/M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H/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1" o:spid="_x0000_s1057" style="position:absolute;left:79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iZ8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y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Li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2" o:spid="_x0000_s1058" style="position:absolute;left:802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dJ8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d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3" o:spid="_x0000_s1059" style="position:absolute;left:808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4vM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Ec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14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4" o:spid="_x0000_s1060" style="position:absolute;left:81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my8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m4d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5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5" o:spid="_x0000_s1061" style="position:absolute;left:819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DU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xl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ND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6" o:spid="_x0000_s1062" style="position:absolute;left:82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bJM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8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sk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57" o:spid="_x0000_s1063" style="position:absolute;left:831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+v8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n3z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Z+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8" o:spid="_x0000_s1064" style="position:absolute;left:837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yM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J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4M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9" o:spid="_x0000_s1065" style="position:absolute;left:84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FU8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z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R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0" o:spid="_x0000_s1066" style="position:absolute;left:848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Ic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fR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1" o:spid="_x0000_s1067" style="position:absolute;left:85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0u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n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0u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2" o:spid="_x0000_s1068" style="position:absolute;left:860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Xm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0X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3" o:spid="_x0000_s1069" style="position:absolute;left:866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yA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i5e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s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4" o:spid="_x0000_s1070" style="position:absolute;left:87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sd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s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5" o:spid="_x0000_s1071" style="position:absolute;left:877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J7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0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4nt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66" o:spid="_x0000_s1072" style="position:absolute;left:88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Rm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ipe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E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7" o:spid="_x0000_s1073" style="position:absolute;left:88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0A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6y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t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8" o:spid="_x0000_s1074" style="position:absolute;left:89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qd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rpK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Kn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9" o:spid="_x0000_s1075" style="position:absolute;left:90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P7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/s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j+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0" o:spid="_x0000_s1076" style="position:absolute;left:90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bn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1" o:spid="_x0000_s1077" style="position:absolute;left:91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+B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mi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+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2" o:spid="_x0000_s1078" style="position:absolute;left:91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BR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B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3" o:spid="_x0000_s1079" style="position:absolute;left:92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k3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pm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gk3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4" o:spid="_x0000_s1080" style="position:absolute;left:92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6q8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8Q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q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75" o:spid="_x0000_s1081" style="position:absolute;left:93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f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B/Gc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f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6" o:spid="_x0000_s1082" style="position:absolute;left:94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HR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jp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h0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7" o:spid="_x0000_s1083" style="position:absolute;left:94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3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It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8" o:spid="_x0000_s1084" style="position:absolute;left:95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8q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vK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9" o:spid="_x0000_s1085" style="position:absolute;left:95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Z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y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Rk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0" o:spid="_x0000_s1086" style="position:absolute;left:96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Q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N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1" o:spid="_x0000_s1087" style="position:absolute;left:96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o2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i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o2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2" o:spid="_x0000_s1088" style="position:absolute;left:97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yO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Ly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3" o:spid="_x0000_s1089" style="position:absolute;left:98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Xo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6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le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4" o:spid="_x0000_s1090" style="position:absolute;left:987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J1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moZ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y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5" o:spid="_x0000_s1091" style="position:absolute;left:99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T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oZ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b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6" o:spid="_x0000_s1092" style="position:absolute;left:99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0O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n0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7" o:spid="_x0000_s1093" style="position:absolute;left:100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Ro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U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8" o:spid="_x0000_s1094" style="position:absolute;left:10100;top:972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gVb8A&#10;AADdAAAADwAAAGRycy9kb3ducmV2LnhtbERPy6rCMBDdC/5DGMGdpkopodcoF1EQdz7A7dDMbctt&#10;JqWJtf69EQR3czjPWW0G24ieOl871rCYJyCIC2dqLjVcL/uZAuEDssHGMWl4kofNejxaYW7cg0/U&#10;n0MpYgj7HDVUIbS5lL6oyKKfu5Y4cn+usxgi7EppOnzEcNvIZZJk0mLNsaHClrYVFf/nu9Vw2/Xh&#10;JNW15WxQqkgvx3TbHLWeTobfHxCBhvAVf9wHE+erNIP3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iBVvwAAAN0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6174740</wp:posOffset>
                </wp:positionV>
                <wp:extent cx="2731770" cy="12700"/>
                <wp:effectExtent l="0" t="0" r="0" b="0"/>
                <wp:wrapNone/>
                <wp:docPr id="170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9724"/>
                          <a:chExt cx="4302" cy="20"/>
                        </a:xfrm>
                      </wpg:grpSpPr>
                      <wps:wsp>
                        <wps:cNvPr id="1703" name="Freeform 590"/>
                        <wps:cNvSpPr>
                          <a:spLocks/>
                        </wps:cNvSpPr>
                        <wps:spPr bwMode="auto">
                          <a:xfrm>
                            <a:off x="114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591"/>
                        <wps:cNvSpPr>
                          <a:spLocks/>
                        </wps:cNvSpPr>
                        <wps:spPr bwMode="auto">
                          <a:xfrm>
                            <a:off x="115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592"/>
                        <wps:cNvSpPr>
                          <a:spLocks/>
                        </wps:cNvSpPr>
                        <wps:spPr bwMode="auto">
                          <a:xfrm>
                            <a:off x="1160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593"/>
                        <wps:cNvSpPr>
                          <a:spLocks/>
                        </wps:cNvSpPr>
                        <wps:spPr bwMode="auto">
                          <a:xfrm>
                            <a:off x="116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594"/>
                        <wps:cNvSpPr>
                          <a:spLocks/>
                        </wps:cNvSpPr>
                        <wps:spPr bwMode="auto">
                          <a:xfrm>
                            <a:off x="117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595"/>
                        <wps:cNvSpPr>
                          <a:spLocks/>
                        </wps:cNvSpPr>
                        <wps:spPr bwMode="auto">
                          <a:xfrm>
                            <a:off x="117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596"/>
                        <wps:cNvSpPr>
                          <a:spLocks/>
                        </wps:cNvSpPr>
                        <wps:spPr bwMode="auto">
                          <a:xfrm>
                            <a:off x="118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597"/>
                        <wps:cNvSpPr>
                          <a:spLocks/>
                        </wps:cNvSpPr>
                        <wps:spPr bwMode="auto">
                          <a:xfrm>
                            <a:off x="1189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598"/>
                        <wps:cNvSpPr>
                          <a:spLocks/>
                        </wps:cNvSpPr>
                        <wps:spPr bwMode="auto">
                          <a:xfrm>
                            <a:off x="119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599"/>
                        <wps:cNvSpPr>
                          <a:spLocks/>
                        </wps:cNvSpPr>
                        <wps:spPr bwMode="auto">
                          <a:xfrm>
                            <a:off x="120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600"/>
                        <wps:cNvSpPr>
                          <a:spLocks/>
                        </wps:cNvSpPr>
                        <wps:spPr bwMode="auto">
                          <a:xfrm>
                            <a:off x="120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601"/>
                        <wps:cNvSpPr>
                          <a:spLocks/>
                        </wps:cNvSpPr>
                        <wps:spPr bwMode="auto">
                          <a:xfrm>
                            <a:off x="121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602"/>
                        <wps:cNvSpPr>
                          <a:spLocks/>
                        </wps:cNvSpPr>
                        <wps:spPr bwMode="auto">
                          <a:xfrm>
                            <a:off x="1218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603"/>
                        <wps:cNvSpPr>
                          <a:spLocks/>
                        </wps:cNvSpPr>
                        <wps:spPr bwMode="auto">
                          <a:xfrm>
                            <a:off x="122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604"/>
                        <wps:cNvSpPr>
                          <a:spLocks/>
                        </wps:cNvSpPr>
                        <wps:spPr bwMode="auto">
                          <a:xfrm>
                            <a:off x="122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605"/>
                        <wps:cNvSpPr>
                          <a:spLocks/>
                        </wps:cNvSpPr>
                        <wps:spPr bwMode="auto">
                          <a:xfrm>
                            <a:off x="123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606"/>
                        <wps:cNvSpPr>
                          <a:spLocks/>
                        </wps:cNvSpPr>
                        <wps:spPr bwMode="auto">
                          <a:xfrm>
                            <a:off x="124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607"/>
                        <wps:cNvSpPr>
                          <a:spLocks/>
                        </wps:cNvSpPr>
                        <wps:spPr bwMode="auto">
                          <a:xfrm>
                            <a:off x="124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608"/>
                        <wps:cNvSpPr>
                          <a:spLocks/>
                        </wps:cNvSpPr>
                        <wps:spPr bwMode="auto">
                          <a:xfrm>
                            <a:off x="125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609"/>
                        <wps:cNvSpPr>
                          <a:spLocks/>
                        </wps:cNvSpPr>
                        <wps:spPr bwMode="auto">
                          <a:xfrm>
                            <a:off x="125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610"/>
                        <wps:cNvSpPr>
                          <a:spLocks/>
                        </wps:cNvSpPr>
                        <wps:spPr bwMode="auto">
                          <a:xfrm>
                            <a:off x="126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611"/>
                        <wps:cNvSpPr>
                          <a:spLocks/>
                        </wps:cNvSpPr>
                        <wps:spPr bwMode="auto">
                          <a:xfrm>
                            <a:off x="1270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612"/>
                        <wps:cNvSpPr>
                          <a:spLocks/>
                        </wps:cNvSpPr>
                        <wps:spPr bwMode="auto">
                          <a:xfrm>
                            <a:off x="127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613"/>
                        <wps:cNvSpPr>
                          <a:spLocks/>
                        </wps:cNvSpPr>
                        <wps:spPr bwMode="auto">
                          <a:xfrm>
                            <a:off x="1281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614"/>
                        <wps:cNvSpPr>
                          <a:spLocks/>
                        </wps:cNvSpPr>
                        <wps:spPr bwMode="auto">
                          <a:xfrm>
                            <a:off x="1287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615"/>
                        <wps:cNvSpPr>
                          <a:spLocks/>
                        </wps:cNvSpPr>
                        <wps:spPr bwMode="auto">
                          <a:xfrm>
                            <a:off x="129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616"/>
                        <wps:cNvSpPr>
                          <a:spLocks/>
                        </wps:cNvSpPr>
                        <wps:spPr bwMode="auto">
                          <a:xfrm>
                            <a:off x="1298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617"/>
                        <wps:cNvSpPr>
                          <a:spLocks/>
                        </wps:cNvSpPr>
                        <wps:spPr bwMode="auto">
                          <a:xfrm>
                            <a:off x="130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618"/>
                        <wps:cNvSpPr>
                          <a:spLocks/>
                        </wps:cNvSpPr>
                        <wps:spPr bwMode="auto">
                          <a:xfrm>
                            <a:off x="1310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619"/>
                        <wps:cNvSpPr>
                          <a:spLocks/>
                        </wps:cNvSpPr>
                        <wps:spPr bwMode="auto">
                          <a:xfrm>
                            <a:off x="1316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620"/>
                        <wps:cNvSpPr>
                          <a:spLocks/>
                        </wps:cNvSpPr>
                        <wps:spPr bwMode="auto">
                          <a:xfrm>
                            <a:off x="132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621"/>
                        <wps:cNvSpPr>
                          <a:spLocks/>
                        </wps:cNvSpPr>
                        <wps:spPr bwMode="auto">
                          <a:xfrm>
                            <a:off x="1327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622"/>
                        <wps:cNvSpPr>
                          <a:spLocks/>
                        </wps:cNvSpPr>
                        <wps:spPr bwMode="auto">
                          <a:xfrm>
                            <a:off x="133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623"/>
                        <wps:cNvSpPr>
                          <a:spLocks/>
                        </wps:cNvSpPr>
                        <wps:spPr bwMode="auto">
                          <a:xfrm>
                            <a:off x="1339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624"/>
                        <wps:cNvSpPr>
                          <a:spLocks/>
                        </wps:cNvSpPr>
                        <wps:spPr bwMode="auto">
                          <a:xfrm>
                            <a:off x="1344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625"/>
                        <wps:cNvSpPr>
                          <a:spLocks/>
                        </wps:cNvSpPr>
                        <wps:spPr bwMode="auto">
                          <a:xfrm>
                            <a:off x="135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626"/>
                        <wps:cNvSpPr>
                          <a:spLocks/>
                        </wps:cNvSpPr>
                        <wps:spPr bwMode="auto">
                          <a:xfrm>
                            <a:off x="1356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627"/>
                        <wps:cNvSpPr>
                          <a:spLocks/>
                        </wps:cNvSpPr>
                        <wps:spPr bwMode="auto">
                          <a:xfrm>
                            <a:off x="136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628"/>
                        <wps:cNvSpPr>
                          <a:spLocks/>
                        </wps:cNvSpPr>
                        <wps:spPr bwMode="auto">
                          <a:xfrm>
                            <a:off x="1367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629"/>
                        <wps:cNvSpPr>
                          <a:spLocks/>
                        </wps:cNvSpPr>
                        <wps:spPr bwMode="auto">
                          <a:xfrm>
                            <a:off x="1373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630"/>
                        <wps:cNvSpPr>
                          <a:spLocks/>
                        </wps:cNvSpPr>
                        <wps:spPr bwMode="auto">
                          <a:xfrm>
                            <a:off x="137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631"/>
                        <wps:cNvSpPr>
                          <a:spLocks/>
                        </wps:cNvSpPr>
                        <wps:spPr bwMode="auto">
                          <a:xfrm>
                            <a:off x="1385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632"/>
                        <wps:cNvSpPr>
                          <a:spLocks/>
                        </wps:cNvSpPr>
                        <wps:spPr bwMode="auto">
                          <a:xfrm>
                            <a:off x="139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633"/>
                        <wps:cNvSpPr>
                          <a:spLocks/>
                        </wps:cNvSpPr>
                        <wps:spPr bwMode="auto">
                          <a:xfrm>
                            <a:off x="1396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634"/>
                        <wps:cNvSpPr>
                          <a:spLocks/>
                        </wps:cNvSpPr>
                        <wps:spPr bwMode="auto">
                          <a:xfrm>
                            <a:off x="1402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635"/>
                        <wps:cNvSpPr>
                          <a:spLocks/>
                        </wps:cNvSpPr>
                        <wps:spPr bwMode="auto">
                          <a:xfrm>
                            <a:off x="140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636"/>
                        <wps:cNvSpPr>
                          <a:spLocks/>
                        </wps:cNvSpPr>
                        <wps:spPr bwMode="auto">
                          <a:xfrm>
                            <a:off x="14140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637"/>
                        <wps:cNvSpPr>
                          <a:spLocks/>
                        </wps:cNvSpPr>
                        <wps:spPr bwMode="auto">
                          <a:xfrm>
                            <a:off x="141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638"/>
                        <wps:cNvSpPr>
                          <a:spLocks/>
                        </wps:cNvSpPr>
                        <wps:spPr bwMode="auto">
                          <a:xfrm>
                            <a:off x="1425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639"/>
                        <wps:cNvSpPr>
                          <a:spLocks/>
                        </wps:cNvSpPr>
                        <wps:spPr bwMode="auto">
                          <a:xfrm>
                            <a:off x="143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640"/>
                        <wps:cNvSpPr>
                          <a:spLocks/>
                        </wps:cNvSpPr>
                        <wps:spPr bwMode="auto">
                          <a:xfrm>
                            <a:off x="143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641"/>
                        <wps:cNvSpPr>
                          <a:spLocks/>
                        </wps:cNvSpPr>
                        <wps:spPr bwMode="auto">
                          <a:xfrm>
                            <a:off x="144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642"/>
                        <wps:cNvSpPr>
                          <a:spLocks/>
                        </wps:cNvSpPr>
                        <wps:spPr bwMode="auto">
                          <a:xfrm>
                            <a:off x="144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643"/>
                        <wps:cNvSpPr>
                          <a:spLocks/>
                        </wps:cNvSpPr>
                        <wps:spPr bwMode="auto">
                          <a:xfrm>
                            <a:off x="1454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644"/>
                        <wps:cNvSpPr>
                          <a:spLocks/>
                        </wps:cNvSpPr>
                        <wps:spPr bwMode="auto">
                          <a:xfrm>
                            <a:off x="146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645"/>
                        <wps:cNvSpPr>
                          <a:spLocks/>
                        </wps:cNvSpPr>
                        <wps:spPr bwMode="auto">
                          <a:xfrm>
                            <a:off x="146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646"/>
                        <wps:cNvSpPr>
                          <a:spLocks/>
                        </wps:cNvSpPr>
                        <wps:spPr bwMode="auto">
                          <a:xfrm>
                            <a:off x="147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647"/>
                        <wps:cNvSpPr>
                          <a:spLocks/>
                        </wps:cNvSpPr>
                        <wps:spPr bwMode="auto">
                          <a:xfrm>
                            <a:off x="147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648"/>
                        <wps:cNvSpPr>
                          <a:spLocks/>
                        </wps:cNvSpPr>
                        <wps:spPr bwMode="auto">
                          <a:xfrm>
                            <a:off x="1483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649"/>
                        <wps:cNvSpPr>
                          <a:spLocks/>
                        </wps:cNvSpPr>
                        <wps:spPr bwMode="auto">
                          <a:xfrm>
                            <a:off x="148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650"/>
                        <wps:cNvSpPr>
                          <a:spLocks/>
                        </wps:cNvSpPr>
                        <wps:spPr bwMode="auto">
                          <a:xfrm>
                            <a:off x="149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651"/>
                        <wps:cNvSpPr>
                          <a:spLocks/>
                        </wps:cNvSpPr>
                        <wps:spPr bwMode="auto">
                          <a:xfrm>
                            <a:off x="150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652"/>
                        <wps:cNvSpPr>
                          <a:spLocks/>
                        </wps:cNvSpPr>
                        <wps:spPr bwMode="auto">
                          <a:xfrm>
                            <a:off x="150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653"/>
                        <wps:cNvSpPr>
                          <a:spLocks/>
                        </wps:cNvSpPr>
                        <wps:spPr bwMode="auto">
                          <a:xfrm>
                            <a:off x="1511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654"/>
                        <wps:cNvSpPr>
                          <a:spLocks/>
                        </wps:cNvSpPr>
                        <wps:spPr bwMode="auto">
                          <a:xfrm>
                            <a:off x="151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655"/>
                        <wps:cNvSpPr>
                          <a:spLocks/>
                        </wps:cNvSpPr>
                        <wps:spPr bwMode="auto">
                          <a:xfrm>
                            <a:off x="152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656"/>
                        <wps:cNvSpPr>
                          <a:spLocks/>
                        </wps:cNvSpPr>
                        <wps:spPr bwMode="auto">
                          <a:xfrm>
                            <a:off x="152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657"/>
                        <wps:cNvSpPr>
                          <a:spLocks/>
                        </wps:cNvSpPr>
                        <wps:spPr bwMode="auto">
                          <a:xfrm>
                            <a:off x="153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658"/>
                        <wps:cNvSpPr>
                          <a:spLocks/>
                        </wps:cNvSpPr>
                        <wps:spPr bwMode="auto">
                          <a:xfrm>
                            <a:off x="1540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659"/>
                        <wps:cNvSpPr>
                          <a:spLocks/>
                        </wps:cNvSpPr>
                        <wps:spPr bwMode="auto">
                          <a:xfrm>
                            <a:off x="154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660"/>
                        <wps:cNvSpPr>
                          <a:spLocks/>
                        </wps:cNvSpPr>
                        <wps:spPr bwMode="auto">
                          <a:xfrm>
                            <a:off x="155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661"/>
                        <wps:cNvSpPr>
                          <a:spLocks/>
                        </wps:cNvSpPr>
                        <wps:spPr bwMode="auto">
                          <a:xfrm>
                            <a:off x="155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662"/>
                        <wps:cNvSpPr>
                          <a:spLocks/>
                        </wps:cNvSpPr>
                        <wps:spPr bwMode="auto">
                          <a:xfrm>
                            <a:off x="156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663"/>
                        <wps:cNvSpPr>
                          <a:spLocks/>
                        </wps:cNvSpPr>
                        <wps:spPr bwMode="auto">
                          <a:xfrm>
                            <a:off x="1569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664"/>
                        <wps:cNvSpPr>
                          <a:spLocks/>
                        </wps:cNvSpPr>
                        <wps:spPr bwMode="auto">
                          <a:xfrm>
                            <a:off x="1575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891E19" id="Group 589" o:spid="_x0000_s1026" style="position:absolute;margin-left:574.25pt;margin-top:486.2pt;width:215.1pt;height:1pt;z-index:-251671040;mso-position-horizontal-relative:page;mso-position-vertical-relative:page" coordorigin="11485,9724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" o:allowincell="f">
                <v:shape id="Freeform 590" o:spid="_x0000_s1027" style="position:absolute;left:114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B2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J2o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B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1" o:spid="_x0000_s1028" style="position:absolute;left:115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Zr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K7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Z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2" o:spid="_x0000_s1029" style="position:absolute;left:1160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8N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F+oV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8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3" o:spid="_x0000_s1030" style="position:absolute;left:116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Q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X6o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i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4" o:spid="_x0000_s1031" style="position:absolute;left:117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2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p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H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5" o:spid="_x0000_s1032" style="position:absolute;left:117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Tq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Tq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6" o:spid="_x0000_s1033" style="position:absolute;left:118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2M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F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2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7" o:spid="_x0000_s1034" style="position:absolute;left:1189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Jc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VJ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8" o:spid="_x0000_s1035" style="position:absolute;left:119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s6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H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s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9" o:spid="_x0000_s1036" style="position:absolute;left:120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yn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uu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c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0" o:spid="_x0000_s1037" style="position:absolute;left:120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XB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ZO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1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1" o:spid="_x0000_s1038" style="position:absolute;left:121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Pc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8RT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k9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2" o:spid="_x0000_s1039" style="position:absolute;left:1218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q6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q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3" o:spid="_x0000_s1040" style="position:absolute;left:122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0n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0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HS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4" o:spid="_x0000_s1041" style="position:absolute;left:122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RB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mS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R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5" o:spid="_x0000_s1042" style="position:absolute;left:123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Fd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NF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6" o:spid="_x0000_s1043" style="position:absolute;left:124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g7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m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/g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7" o:spid="_x0000_s1044" style="position:absolute;left:124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DzM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mD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8" o:spid="_x0000_s1045" style="position:absolute;left:125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V8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s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Jl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9" o:spid="_x0000_s1046" style="position:absolute;left:125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4I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aRz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4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0" o:spid="_x0000_s1047" style="position:absolute;left:126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du8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Wc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H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1" o:spid="_x0000_s1048" style="position:absolute;left:1270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Fz8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2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oXP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2" o:spid="_x0000_s1049" style="position:absolute;left:127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gVM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4g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3" o:spid="_x0000_s1050" style="position:absolute;left:1281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+I8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a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L4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4" o:spid="_x0000_s1051" style="position:absolute;left:1287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buM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mS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b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5" o:spid="_x0000_s1052" style="position:absolute;left:129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ys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+P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6" o:spid="_x0000_s1053" style="position:absolute;left:1298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qU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n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q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7" o:spid="_x0000_s1054" style="position:absolute;left:130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VEc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V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8" o:spid="_x0000_s1055" style="position:absolute;left:1310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wi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a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s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9" o:spid="_x0000_s1056" style="position:absolute;left:1316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u/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US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Lv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0" o:spid="_x0000_s1057" style="position:absolute;left:132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LZs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1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i2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1" o:spid="_x0000_s1058" style="position:absolute;left:1327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E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jbe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Ex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2" o:spid="_x0000_s1059" style="position:absolute;left:133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2ic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to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3" o:spid="_x0000_s1060" style="position:absolute;left:1339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/s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zm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o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4" o:spid="_x0000_s1061" style="position:absolute;left:1344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Zc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W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mN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5" o:spid="_x0000_s1062" style="position:absolute;left:135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ZF8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Z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6" o:spid="_x0000_s1063" style="position:absolute;left:1356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8j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XC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8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7" o:spid="_x0000_s1064" style="position:absolute;left:136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mbM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m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8" o:spid="_x0000_s1065" style="position:absolute;left:1367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D98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6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sP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29" o:spid="_x0000_s1066" style="position:absolute;left:1373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dg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+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F2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30" o:spid="_x0000_s1067" style="position:absolute;left:137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4G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nY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+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1" o:spid="_x0000_s1068" style="position:absolute;left:1385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gb8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V3E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1g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2" o:spid="_x0000_s1069" style="position:absolute;left:139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F9M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xf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3" o:spid="_x0000_s1070" style="position:absolute;left:1396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bg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jpP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W4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4" o:spid="_x0000_s1071" style="position:absolute;left:1402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GM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W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/+G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5" o:spid="_x0000_s1072" style="position:absolute;left:140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qas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Bqa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6" o:spid="_x0000_s1073" style="position:absolute;left:14140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ZkMQA&#10;AADdAAAADwAAAGRycy9kb3ducmV2LnhtbERPTWvCQBC9F/wPyxR6EbOxFjXRVUpR6q1UPXgcs2OS&#10;JjsbsmtM/71bEHqbx/uc5bo3teiodaVlBeMoBkGcWV1yruB42I7mIJxH1lhbJgW/5GC9GjwtMdX2&#10;xt/U7X0uQgi7FBUU3jeplC4ryKCLbEMcuIttDfoA21zqFm8h3NTyNY6n0mDJoaHAhj4Kyqr91Sj4&#10;mg8/t9V1c6yTSVfqn+5kz5VV6uW5f1+A8NT7f/HDvdNh/uwtgb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3mZD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637" o:spid="_x0000_s1074" style="position:absolute;left:141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wsc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w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8" o:spid="_x0000_s1075" style="position:absolute;left:1425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VKs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V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9" o:spid="_x0000_s1076" style="position:absolute;left:143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X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L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0" o:spid="_x0000_s1077" style="position:absolute;left:143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uxs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bs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1" o:spid="_x0000_s1078" style="position:absolute;left:144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2ss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9r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2" o:spid="_x0000_s1079" style="position:absolute;left:144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TKcQA&#10;AADdAAAADwAAAGRycy9kb3ducmV2LnhtbERP22rCQBB9L/Qflin4InVTrbFJXUWUYtO3pP2AITu5&#10;0OxsyK4a/94tCH2bw7nOejuaTpxpcK1lBS+zCARxaXXLtYKf74/nNxDOI2vsLJOCKznYbh4f1phq&#10;e+GczoWvRQhhl6KCxvs+ldKVDRl0M9sTB66yg0Ef4FBLPeAlhJtOzqMolgZbDg0N9rRvqPwtTkbB&#10;Ljnkr1k+LbKvabKq4mgRkz4qNXkad+8gPI3+X3x3f+owf7Vcwt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y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3" o:spid="_x0000_s1080" style="position:absolute;left:1454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NXs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zV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4" o:spid="_x0000_s1081" style="position:absolute;left:146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ox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Zo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5" o:spid="_x0000_s1082" style="position:absolute;left:146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8t8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8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6" o:spid="_x0000_s1083" style="position:absolute;left:147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ZLM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5SKB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Z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7" o:spid="_x0000_s1084" style="position:absolute;left:147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6DM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6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8" o:spid="_x0000_s1085" style="position:absolute;left:1483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fl8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8RR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5+X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49" o:spid="_x0000_s1086" style="position:absolute;left:148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B4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eAp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H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50" o:spid="_x0000_s1087" style="position:absolute;left:149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ke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xn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k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1" o:spid="_x0000_s1088" style="position:absolute;left:150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8D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prM4f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P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2" o:spid="_x0000_s1089" style="position:absolute;left:150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lM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mZ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3" o:spid="_x0000_s1090" style="position:absolute;left:1511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H48MA&#10;AADdAAAADwAAAGRycy9kb3ducmV2LnhtbERP22rCQBB9L/Qflin0RepGLatJXUUs0tq3pH7AkJ1c&#10;aHY2ZFeNf+8WCn2bw7nOejvaTlxo8K1jDbNpAoK4dKblWsPp+/CyAuEDssHOMWm4kYft5vFhjZlx&#10;V87pUoRaxBD2GWpoQugzKX3ZkEU/dT1x5Co3WAwRDrU0A15juO3kPEmUtNhybGiwp31D5U9xthp2&#10;6Xv+eswnxfFrki4rlSwUmQ+tn5/G3RuIQGP4F/+5P02cv1QK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H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4" o:spid="_x0000_s1091" style="position:absolute;left:151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ieM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i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5" o:spid="_x0000_s1092" style="position:absolute;left:152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2Cs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2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6" o:spid="_x0000_s1093" style="position:absolute;left:152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Tk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T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7" o:spid="_x0000_s1094" style="position:absolute;left:153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s0cYA&#10;AADdAAAADwAAAGRycy9kb3ducmV2LnhtbESPwW7CQAxE75X6DytX6gWVTaFKSsqCEBWicEvaD7Cy&#10;Joma9UbZLYS/xwek3mzNeOZ5uR5dp840hNazgddpAoq48rbl2sDP9+7lHVSIyBY7z2TgSgHWq8eH&#10;JebWX7igcxlrJSEccjTQxNjnWoeqIYdh6nti0U5+cBhlHWptB7xIuOv0LElS7bBlaWiwp21D1W/5&#10;5wxsFp/F26GYlIfjZJGd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s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8" o:spid="_x0000_s1095" style="position:absolute;left:1540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JS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J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9" o:spid="_x0000_s1096" style="position:absolute;left:154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XP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X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0" o:spid="_x0000_s1097" style="position:absolute;left:155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ps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y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1" o:spid="_x0000_s1098" style="position:absolute;left:155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q0s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q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2" o:spid="_x0000_s1099" style="position:absolute;left:156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PS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0P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3" o:spid="_x0000_s1100" style="position:absolute;left:1569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RPs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R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4" o:spid="_x0000_s1101" style="position:absolute;left:1575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0pcMA&#10;AADdAAAADwAAAGRycy9kb3ducmV2LnhtbERPzWrCQBC+C32HZQpepG6qktToKqKI1VvSPsCQHZNg&#10;djZktxrf3hUK3ubj+53lujeNuFLnassKPscRCOLC6ppLBb8/+48vEM4ja2wsk4I7OViv3gZLTLW9&#10;cUbX3JcihLBLUUHlfZtK6YqKDLqxbYkDd7adQR9gV0rd4S2Em0ZOoiiWBmsODRW2tK2ouOR/RsFm&#10;vstmx2yUH0+jeXKOo2lM+qDU8L3fLEB46v1L/O/+1mF+kiT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0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4"/>
        <w:ind w:right="41"/>
        <w:jc w:val="center"/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</w:rPr>
        <w:t>(</w:t>
      </w: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ตัวอย่าง)</w:t>
      </w:r>
    </w:p>
    <w:p w:rsidR="006718F0" w:rsidRPr="002B61D9" w:rsidRDefault="006718F0">
      <w:pPr>
        <w:pStyle w:val="1"/>
        <w:kinsoku w:val="0"/>
        <w:overflowPunct w:val="0"/>
        <w:spacing w:before="95" w:line="278" w:lineRule="auto"/>
        <w:ind w:right="4314" w:firstLine="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37"/>
          <w:szCs w:val="37"/>
        </w:rPr>
      </w:pPr>
    </w:p>
    <w:p w:rsidR="006718F0" w:rsidRPr="002B61D9" w:rsidRDefault="006718F0">
      <w:pPr>
        <w:pStyle w:val="2"/>
        <w:tabs>
          <w:tab w:val="left" w:pos="2949"/>
          <w:tab w:val="left" w:pos="4507"/>
          <w:tab w:val="left" w:pos="6842"/>
        </w:tabs>
        <w:kinsoku w:val="0"/>
        <w:overflowPunct w:val="0"/>
        <w:spacing w:before="0" w:line="464" w:lineRule="exact"/>
        <w:rPr>
          <w:rFonts w:ascii="TH SarabunIT๙" w:eastAsia="Arial Unicode MS" w:hAnsi="TH SarabunIT๙" w:cs="TH SarabunIT๙" w:hint="cs"/>
        </w:rPr>
      </w:pPr>
      <w:r w:rsidRPr="002B61D9">
        <w:rPr>
          <w:rFonts w:ascii="TH SarabunIT๙" w:hAnsi="TH SarabunIT๙" w:cs="TH SarabunIT๙"/>
          <w:cs/>
        </w:rPr>
        <w:t>รอบการประเมิน</w:t>
      </w:r>
      <w:r w:rsidRPr="002B61D9">
        <w:rPr>
          <w:rFonts w:ascii="TH SarabunIT๙" w:hAnsi="TH SarabunIT๙" w:cs="TH SarabunIT๙"/>
          <w:cs/>
        </w:rPr>
        <w:tab/>
      </w:r>
      <w:r w:rsidRPr="002B61D9">
        <w:rPr>
          <w:rFonts w:ascii="TH SarabunIT๙" w:hAnsi="TH SarabunIT๙" w:cs="TH SarabunIT๙"/>
          <w:b w:val="0"/>
          <w:bCs w:val="0"/>
          <w:cs/>
        </w:rPr>
        <w:t></w:t>
      </w:r>
      <w:r w:rsidRPr="002B61D9">
        <w:rPr>
          <w:rFonts w:ascii="TH SarabunIT๙" w:hAnsi="TH SarabunIT๙" w:cs="TH SarabunIT๙"/>
          <w:b w:val="0"/>
          <w:bCs w:val="0"/>
          <w:spacing w:val="46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ครั้งที่</w:t>
      </w:r>
      <w:r w:rsidRPr="002B61D9">
        <w:rPr>
          <w:rFonts w:ascii="TH SarabunIT๙" w:hAnsi="TH SarabunIT๙" w:cs="TH SarabunIT๙"/>
          <w:spacing w:val="-7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1</w:t>
      </w:r>
      <w:r w:rsidRPr="002B61D9">
        <w:rPr>
          <w:rFonts w:ascii="TH SarabunIT๙" w:hAnsi="TH SarabunIT๙" w:cs="TH SarabunIT๙"/>
          <w:cs/>
        </w:rPr>
        <w:tab/>
        <w:t>วันที่  1</w:t>
      </w:r>
      <w:r w:rsidRPr="002B61D9">
        <w:rPr>
          <w:rFonts w:ascii="TH SarabunIT๙" w:hAnsi="TH SarabunIT๙" w:cs="TH SarabunIT๙"/>
          <w:spacing w:val="70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ตุลาคม</w:t>
      </w:r>
      <w:r w:rsidRPr="002B61D9">
        <w:rPr>
          <w:rFonts w:ascii="TH SarabunIT๙" w:hAnsi="TH SarabunIT๙" w:cs="TH SarabunIT๙"/>
          <w:spacing w:val="-3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2562</w:t>
      </w:r>
      <w:r w:rsidRPr="002B61D9">
        <w:rPr>
          <w:rFonts w:ascii="TH SarabunIT๙" w:hAnsi="TH SarabunIT๙" w:cs="TH SarabunIT๙"/>
          <w:cs/>
        </w:rPr>
        <w:tab/>
        <w:t>ถึง  31  มีนาคม</w:t>
      </w:r>
      <w:r w:rsidRPr="002B61D9">
        <w:rPr>
          <w:rFonts w:ascii="TH SarabunIT๙" w:hAnsi="TH SarabunIT๙" w:cs="TH SarabunIT๙"/>
          <w:spacing w:val="-4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2563</w:t>
      </w:r>
    </w:p>
    <w:p w:rsidR="006718F0" w:rsidRPr="002B61D9" w:rsidRDefault="002B61D9">
      <w:pPr>
        <w:pStyle w:val="a5"/>
        <w:numPr>
          <w:ilvl w:val="0"/>
          <w:numId w:val="9"/>
        </w:numPr>
        <w:tabs>
          <w:tab w:val="left" w:pos="3382"/>
          <w:tab w:val="left" w:pos="4507"/>
          <w:tab w:val="left" w:pos="6820"/>
        </w:tabs>
        <w:kinsoku w:val="0"/>
        <w:overflowPunct w:val="0"/>
        <w:spacing w:line="464" w:lineRule="exac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1455420</wp:posOffset>
                </wp:positionV>
                <wp:extent cx="2146300" cy="12700"/>
                <wp:effectExtent l="0" t="0" r="0" b="0"/>
                <wp:wrapNone/>
                <wp:docPr id="164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2700"/>
                          <a:chOff x="6840" y="2292"/>
                          <a:chExt cx="3380" cy="20"/>
                        </a:xfrm>
                      </wpg:grpSpPr>
                      <wps:wsp>
                        <wps:cNvPr id="1643" name="Freeform 666"/>
                        <wps:cNvSpPr>
                          <a:spLocks/>
                        </wps:cNvSpPr>
                        <wps:spPr bwMode="auto">
                          <a:xfrm>
                            <a:off x="68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667"/>
                        <wps:cNvSpPr>
                          <a:spLocks/>
                        </wps:cNvSpPr>
                        <wps:spPr bwMode="auto">
                          <a:xfrm>
                            <a:off x="69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668"/>
                        <wps:cNvSpPr>
                          <a:spLocks/>
                        </wps:cNvSpPr>
                        <wps:spPr bwMode="auto">
                          <a:xfrm>
                            <a:off x="69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669"/>
                        <wps:cNvSpPr>
                          <a:spLocks/>
                        </wps:cNvSpPr>
                        <wps:spPr bwMode="auto">
                          <a:xfrm>
                            <a:off x="70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670"/>
                        <wps:cNvSpPr>
                          <a:spLocks/>
                        </wps:cNvSpPr>
                        <wps:spPr bwMode="auto">
                          <a:xfrm>
                            <a:off x="70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671"/>
                        <wps:cNvSpPr>
                          <a:spLocks/>
                        </wps:cNvSpPr>
                        <wps:spPr bwMode="auto">
                          <a:xfrm>
                            <a:off x="71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672"/>
                        <wps:cNvSpPr>
                          <a:spLocks/>
                        </wps:cNvSpPr>
                        <wps:spPr bwMode="auto">
                          <a:xfrm>
                            <a:off x="719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673"/>
                        <wps:cNvSpPr>
                          <a:spLocks/>
                        </wps:cNvSpPr>
                        <wps:spPr bwMode="auto">
                          <a:xfrm>
                            <a:off x="72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674"/>
                        <wps:cNvSpPr>
                          <a:spLocks/>
                        </wps:cNvSpPr>
                        <wps:spPr bwMode="auto">
                          <a:xfrm>
                            <a:off x="73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675"/>
                        <wps:cNvSpPr>
                          <a:spLocks/>
                        </wps:cNvSpPr>
                        <wps:spPr bwMode="auto">
                          <a:xfrm>
                            <a:off x="73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676"/>
                        <wps:cNvSpPr>
                          <a:spLocks/>
                        </wps:cNvSpPr>
                        <wps:spPr bwMode="auto">
                          <a:xfrm>
                            <a:off x="74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677"/>
                        <wps:cNvSpPr>
                          <a:spLocks/>
                        </wps:cNvSpPr>
                        <wps:spPr bwMode="auto">
                          <a:xfrm>
                            <a:off x="747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678"/>
                        <wps:cNvSpPr>
                          <a:spLocks/>
                        </wps:cNvSpPr>
                        <wps:spPr bwMode="auto">
                          <a:xfrm>
                            <a:off x="75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679"/>
                        <wps:cNvSpPr>
                          <a:spLocks/>
                        </wps:cNvSpPr>
                        <wps:spPr bwMode="auto">
                          <a:xfrm>
                            <a:off x="75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680"/>
                        <wps:cNvSpPr>
                          <a:spLocks/>
                        </wps:cNvSpPr>
                        <wps:spPr bwMode="auto">
                          <a:xfrm>
                            <a:off x="76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681"/>
                        <wps:cNvSpPr>
                          <a:spLocks/>
                        </wps:cNvSpPr>
                        <wps:spPr bwMode="auto">
                          <a:xfrm>
                            <a:off x="77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682"/>
                        <wps:cNvSpPr>
                          <a:spLocks/>
                        </wps:cNvSpPr>
                        <wps:spPr bwMode="auto">
                          <a:xfrm>
                            <a:off x="776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683"/>
                        <wps:cNvSpPr>
                          <a:spLocks/>
                        </wps:cNvSpPr>
                        <wps:spPr bwMode="auto">
                          <a:xfrm>
                            <a:off x="78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684"/>
                        <wps:cNvSpPr>
                          <a:spLocks/>
                        </wps:cNvSpPr>
                        <wps:spPr bwMode="auto">
                          <a:xfrm>
                            <a:off x="78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685"/>
                        <wps:cNvSpPr>
                          <a:spLocks/>
                        </wps:cNvSpPr>
                        <wps:spPr bwMode="auto">
                          <a:xfrm>
                            <a:off x="79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686"/>
                        <wps:cNvSpPr>
                          <a:spLocks/>
                        </wps:cNvSpPr>
                        <wps:spPr bwMode="auto">
                          <a:xfrm>
                            <a:off x="79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687"/>
                        <wps:cNvSpPr>
                          <a:spLocks/>
                        </wps:cNvSpPr>
                        <wps:spPr bwMode="auto">
                          <a:xfrm>
                            <a:off x="805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688"/>
                        <wps:cNvSpPr>
                          <a:spLocks/>
                        </wps:cNvSpPr>
                        <wps:spPr bwMode="auto">
                          <a:xfrm>
                            <a:off x="81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689"/>
                        <wps:cNvSpPr>
                          <a:spLocks/>
                        </wps:cNvSpPr>
                        <wps:spPr bwMode="auto">
                          <a:xfrm>
                            <a:off x="81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690"/>
                        <wps:cNvSpPr>
                          <a:spLocks/>
                        </wps:cNvSpPr>
                        <wps:spPr bwMode="auto">
                          <a:xfrm>
                            <a:off x="82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691"/>
                        <wps:cNvSpPr>
                          <a:spLocks/>
                        </wps:cNvSpPr>
                        <wps:spPr bwMode="auto">
                          <a:xfrm>
                            <a:off x="82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692"/>
                        <wps:cNvSpPr>
                          <a:spLocks/>
                        </wps:cNvSpPr>
                        <wps:spPr bwMode="auto">
                          <a:xfrm>
                            <a:off x="834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693"/>
                        <wps:cNvSpPr>
                          <a:spLocks/>
                        </wps:cNvSpPr>
                        <wps:spPr bwMode="auto">
                          <a:xfrm>
                            <a:off x="84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694"/>
                        <wps:cNvSpPr>
                          <a:spLocks/>
                        </wps:cNvSpPr>
                        <wps:spPr bwMode="auto">
                          <a:xfrm>
                            <a:off x="84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695"/>
                        <wps:cNvSpPr>
                          <a:spLocks/>
                        </wps:cNvSpPr>
                        <wps:spPr bwMode="auto">
                          <a:xfrm>
                            <a:off x="85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696"/>
                        <wps:cNvSpPr>
                          <a:spLocks/>
                        </wps:cNvSpPr>
                        <wps:spPr bwMode="auto">
                          <a:xfrm>
                            <a:off x="85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697"/>
                        <wps:cNvSpPr>
                          <a:spLocks/>
                        </wps:cNvSpPr>
                        <wps:spPr bwMode="auto">
                          <a:xfrm>
                            <a:off x="863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698"/>
                        <wps:cNvSpPr>
                          <a:spLocks/>
                        </wps:cNvSpPr>
                        <wps:spPr bwMode="auto">
                          <a:xfrm>
                            <a:off x="868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699"/>
                        <wps:cNvSpPr>
                          <a:spLocks/>
                        </wps:cNvSpPr>
                        <wps:spPr bwMode="auto">
                          <a:xfrm>
                            <a:off x="874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700"/>
                        <wps:cNvSpPr>
                          <a:spLocks/>
                        </wps:cNvSpPr>
                        <wps:spPr bwMode="auto">
                          <a:xfrm>
                            <a:off x="880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701"/>
                        <wps:cNvSpPr>
                          <a:spLocks/>
                        </wps:cNvSpPr>
                        <wps:spPr bwMode="auto">
                          <a:xfrm>
                            <a:off x="886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702"/>
                        <wps:cNvSpPr>
                          <a:spLocks/>
                        </wps:cNvSpPr>
                        <wps:spPr bwMode="auto">
                          <a:xfrm>
                            <a:off x="891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703"/>
                        <wps:cNvSpPr>
                          <a:spLocks/>
                        </wps:cNvSpPr>
                        <wps:spPr bwMode="auto">
                          <a:xfrm>
                            <a:off x="897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704"/>
                        <wps:cNvSpPr>
                          <a:spLocks/>
                        </wps:cNvSpPr>
                        <wps:spPr bwMode="auto">
                          <a:xfrm>
                            <a:off x="903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705"/>
                        <wps:cNvSpPr>
                          <a:spLocks/>
                        </wps:cNvSpPr>
                        <wps:spPr bwMode="auto">
                          <a:xfrm>
                            <a:off x="90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706"/>
                        <wps:cNvSpPr>
                          <a:spLocks/>
                        </wps:cNvSpPr>
                        <wps:spPr bwMode="auto">
                          <a:xfrm>
                            <a:off x="915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707"/>
                        <wps:cNvSpPr>
                          <a:spLocks/>
                        </wps:cNvSpPr>
                        <wps:spPr bwMode="auto">
                          <a:xfrm>
                            <a:off x="92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708"/>
                        <wps:cNvSpPr>
                          <a:spLocks/>
                        </wps:cNvSpPr>
                        <wps:spPr bwMode="auto">
                          <a:xfrm>
                            <a:off x="926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709"/>
                        <wps:cNvSpPr>
                          <a:spLocks/>
                        </wps:cNvSpPr>
                        <wps:spPr bwMode="auto">
                          <a:xfrm>
                            <a:off x="932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710"/>
                        <wps:cNvSpPr>
                          <a:spLocks/>
                        </wps:cNvSpPr>
                        <wps:spPr bwMode="auto">
                          <a:xfrm>
                            <a:off x="93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711"/>
                        <wps:cNvSpPr>
                          <a:spLocks/>
                        </wps:cNvSpPr>
                        <wps:spPr bwMode="auto">
                          <a:xfrm>
                            <a:off x="943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712"/>
                        <wps:cNvSpPr>
                          <a:spLocks/>
                        </wps:cNvSpPr>
                        <wps:spPr bwMode="auto">
                          <a:xfrm>
                            <a:off x="94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713"/>
                        <wps:cNvSpPr>
                          <a:spLocks/>
                        </wps:cNvSpPr>
                        <wps:spPr bwMode="auto">
                          <a:xfrm>
                            <a:off x="955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714"/>
                        <wps:cNvSpPr>
                          <a:spLocks/>
                        </wps:cNvSpPr>
                        <wps:spPr bwMode="auto">
                          <a:xfrm>
                            <a:off x="96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715"/>
                        <wps:cNvSpPr>
                          <a:spLocks/>
                        </wps:cNvSpPr>
                        <wps:spPr bwMode="auto">
                          <a:xfrm>
                            <a:off x="96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716"/>
                        <wps:cNvSpPr>
                          <a:spLocks/>
                        </wps:cNvSpPr>
                        <wps:spPr bwMode="auto">
                          <a:xfrm>
                            <a:off x="97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717"/>
                        <wps:cNvSpPr>
                          <a:spLocks/>
                        </wps:cNvSpPr>
                        <wps:spPr bwMode="auto">
                          <a:xfrm>
                            <a:off x="97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718"/>
                        <wps:cNvSpPr>
                          <a:spLocks/>
                        </wps:cNvSpPr>
                        <wps:spPr bwMode="auto">
                          <a:xfrm>
                            <a:off x="984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719"/>
                        <wps:cNvSpPr>
                          <a:spLocks/>
                        </wps:cNvSpPr>
                        <wps:spPr bwMode="auto">
                          <a:xfrm>
                            <a:off x="98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720"/>
                        <wps:cNvSpPr>
                          <a:spLocks/>
                        </wps:cNvSpPr>
                        <wps:spPr bwMode="auto">
                          <a:xfrm>
                            <a:off x="99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721"/>
                        <wps:cNvSpPr>
                          <a:spLocks/>
                        </wps:cNvSpPr>
                        <wps:spPr bwMode="auto">
                          <a:xfrm>
                            <a:off x="100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722"/>
                        <wps:cNvSpPr>
                          <a:spLocks/>
                        </wps:cNvSpPr>
                        <wps:spPr bwMode="auto">
                          <a:xfrm>
                            <a:off x="100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723"/>
                        <wps:cNvSpPr>
                          <a:spLocks/>
                        </wps:cNvSpPr>
                        <wps:spPr bwMode="auto">
                          <a:xfrm>
                            <a:off x="1012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724"/>
                        <wps:cNvSpPr>
                          <a:spLocks/>
                        </wps:cNvSpPr>
                        <wps:spPr bwMode="auto">
                          <a:xfrm>
                            <a:off x="101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55662B" id="Group 665" o:spid="_x0000_s1026" style="position:absolute;margin-left:342pt;margin-top:114.6pt;width:169pt;height:1pt;z-index:-251670016;mso-position-horizontal-relative:page" coordorigin="6840,2292" coordsize="3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" o:allowincell="f">
                <v:shape id="Freeform 666" o:spid="_x0000_s1027" style="position:absolute;left:68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ZZc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Rl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67" o:spid="_x0000_s1028" style="position:absolute;left:69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EcQA&#10;AADdAAAADwAAAGRycy9kb3ducmV2LnhtbERPTWvCQBC9C/0PyxR6kbqxBompq0ihoEUPxuJ5mp0m&#10;S7OzIbtq/PddQfA2j/c582VvG3GmzhvHCsajBARx6bThSsH34fM1A+EDssbGMSm4kofl4mkwx1y7&#10;C+/pXIRKxBD2OSqoQ2hzKX1Zk0U/ci1x5H5dZzFE2FVSd3iJ4baRb0kylRYNx4YaW/qoqfwrTlbB&#10;dvK1Pv5km9lwZkxW7I6na+pIqZfnfvUOIlAfHuK7e63j/Gm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gR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8" o:spid="_x0000_s1029" style="position:absolute;left:69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kis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oAx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JI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9" o:spid="_x0000_s1030" style="position:absolute;left:70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6/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HS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uv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0" o:spid="_x0000_s1031" style="position:absolute;left:70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Zs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JD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H2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1" o:spid="_x0000_s1032" style="position:absolute;left:71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LFM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tix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672" o:spid="_x0000_s1033" style="position:absolute;left:719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uj8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myawf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Lo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3" o:spid="_x0000_s1034" style="position:absolute;left:72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Rz8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hH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74" o:spid="_x0000_s1035" style="position:absolute;left:73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0VM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4C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tF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5" o:spid="_x0000_s1036" style="position:absolute;left:73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qI8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oC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Ki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6" o:spid="_x0000_s1037" style="position:absolute;left:74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uM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2h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j7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7" o:spid="_x0000_s1038" style="position:absolute;left:747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XzM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H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F8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8" o:spid="_x0000_s1039" style="position:absolute;left:75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yV8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ePR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sl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9" o:spid="_x0000_s1040" style="position:absolute;left:75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IM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cv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yw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0" o:spid="_x0000_s1041" style="position:absolute;left:76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Ju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OX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4m7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1" o:spid="_x0000_s1042" style="position:absolute;left:77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dyc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B3J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2" o:spid="_x0000_s1043" style="position:absolute;left:776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4U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cv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Lh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3" o:spid="_x0000_s1044" style="position:absolute;left:78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bcs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tt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4" o:spid="_x0000_s1045" style="position:absolute;left:78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+6c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pq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fu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5" o:spid="_x0000_s1046" style="position:absolute;left:79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gns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DQdw+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4J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6" o:spid="_x0000_s1047" style="position:absolute;left:79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FBc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DSdwP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RQ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7" o:spid="_x0000_s1048" style="position:absolute;left:805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c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DSd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3X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8" o:spid="_x0000_s1049" style="position:absolute;left:81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46s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fp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j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9" o:spid="_x0000_s1050" style="position:absolute;left:81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mnc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5p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0" o:spid="_x0000_s1051" style="position:absolute;left:82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DBs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0GX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M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1" o:spid="_x0000_s1052" style="position:absolute;left:82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XdM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Nd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2" o:spid="_x0000_s1053" style="position:absolute;left:834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y78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pD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cu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3" o:spid="_x0000_s1054" style="position:absolute;left:84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r8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902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4" o:spid="_x0000_s1055" style="position:absolute;left:84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NM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2g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6D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5" o:spid="_x0000_s1056" style="position:absolute;left:85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2Q8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0BH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6" o:spid="_x0000_s1057" style="position:absolute;left:85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T2M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kBI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09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7" o:spid="_x0000_s1058" style="position:absolute;left:863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LrM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ZB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S6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8" o:spid="_x0000_s1059" style="position:absolute;left:868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uN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PZC/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43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9" o:spid="_x0000_s1060" style="position:absolute;left:874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wQM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n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nB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0" o:spid="_x0000_s1061" style="position:absolute;left:880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V28QA&#10;AADdAAAADwAAAGRycy9kb3ducmV2LnhtbERPTWvCQBC9F/oflil4KXWjLRpTVxGhoGIPTcXzmJ0m&#10;i9nZkF01/ntXKHibx/uc6byztThT641jBYN+AoK4cNpwqWD3+/WWgvABWWPtmBRcycN89vw0xUy7&#10;C//QOQ+liCHsM1RQhdBkUvqiIou+7xriyP251mKIsC2lbvESw20th0kykhYNx4YKG1pWVBzzk1Ww&#10;fd+s9od0PXmdGJPm3/vT9cORUr2XbvEJIlAXHuJ/90rH+aPxG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1d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1" o:spid="_x0000_s1062" style="position:absolute;left:886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Bqc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UG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02" o:spid="_x0000_s1063" style="position:absolute;left:891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kMs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OX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eQ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3" o:spid="_x0000_s1064" style="position:absolute;left:897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9iM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PYj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04" o:spid="_x0000_s1065" style="position:absolute;left:903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YE8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9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mB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5" o:spid="_x0000_s1066" style="position:absolute;left:90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ZMQA&#10;AADd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jQdwfO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Bm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6" o:spid="_x0000_s1067" style="position:absolute;left:915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j/8QA&#10;AADd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6UTuH8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o/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7" o:spid="_x0000_s1068" style="position:absolute;left:92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7i8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z9I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O4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8" o:spid="_x0000_s1069" style="position:absolute;left:926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eEM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6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nh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9" o:spid="_x0000_s1070" style="position:absolute;left:932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AZ8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AG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0" o:spid="_x0000_s1071" style="position:absolute;left:93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l/M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6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pf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1" o:spid="_x0000_s1072" style="position:absolute;left:943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xjs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Y7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12" o:spid="_x0000_s1073" style="position:absolute;left:94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UFc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lB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3" o:spid="_x0000_s1074" style="position:absolute;left:955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rVc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+6t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14" o:spid="_x0000_s1075" style="position:absolute;left:96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Oz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5q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Ds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5" o:spid="_x0000_s1076" style="position:absolute;left:96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Quc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5Z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kL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6" o:spid="_x0000_s1077" style="position:absolute;left:97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1I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jSb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pNS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7" o:spid="_x0000_s1078" style="position:absolute;left:97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tVs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iyb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rV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8" o:spid="_x0000_s1079" style="position:absolute;left:984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Izc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fZ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j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19" o:spid="_x0000_s1080" style="position:absolute;left:98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Wus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5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lr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0" o:spid="_x0000_s1081" style="position:absolute;left:99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Ic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PsB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M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1" o:spid="_x0000_s1082" style="position:absolute;left:100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nU8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ad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2" o:spid="_x0000_s1083" style="position:absolute;left:100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yM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As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3" o:spid="_x0000_s1084" style="position:absolute;left:1012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xT8gA&#10;AADd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+a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F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4" o:spid="_x0000_s1085" style="position:absolute;left:101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U1MQA&#10;AADd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jQ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lN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1455420</wp:posOffset>
                </wp:positionV>
                <wp:extent cx="2841625" cy="12700"/>
                <wp:effectExtent l="0" t="0" r="0" b="0"/>
                <wp:wrapNone/>
                <wp:docPr id="156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12700"/>
                          <a:chOff x="11291" y="2292"/>
                          <a:chExt cx="4475" cy="20"/>
                        </a:xfrm>
                      </wpg:grpSpPr>
                      <wps:wsp>
                        <wps:cNvPr id="1564" name="Freeform 726"/>
                        <wps:cNvSpPr>
                          <a:spLocks/>
                        </wps:cNvSpPr>
                        <wps:spPr bwMode="auto">
                          <a:xfrm>
                            <a:off x="1129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727"/>
                        <wps:cNvSpPr>
                          <a:spLocks/>
                        </wps:cNvSpPr>
                        <wps:spPr bwMode="auto">
                          <a:xfrm>
                            <a:off x="113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728"/>
                        <wps:cNvSpPr>
                          <a:spLocks/>
                        </wps:cNvSpPr>
                        <wps:spPr bwMode="auto">
                          <a:xfrm>
                            <a:off x="114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729"/>
                        <wps:cNvSpPr>
                          <a:spLocks/>
                        </wps:cNvSpPr>
                        <wps:spPr bwMode="auto">
                          <a:xfrm>
                            <a:off x="1146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730"/>
                        <wps:cNvSpPr>
                          <a:spLocks/>
                        </wps:cNvSpPr>
                        <wps:spPr bwMode="auto">
                          <a:xfrm>
                            <a:off x="115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731"/>
                        <wps:cNvSpPr>
                          <a:spLocks/>
                        </wps:cNvSpPr>
                        <wps:spPr bwMode="auto">
                          <a:xfrm>
                            <a:off x="1158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732"/>
                        <wps:cNvSpPr>
                          <a:spLocks/>
                        </wps:cNvSpPr>
                        <wps:spPr bwMode="auto">
                          <a:xfrm>
                            <a:off x="116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733"/>
                        <wps:cNvSpPr>
                          <a:spLocks/>
                        </wps:cNvSpPr>
                        <wps:spPr bwMode="auto">
                          <a:xfrm>
                            <a:off x="116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734"/>
                        <wps:cNvSpPr>
                          <a:spLocks/>
                        </wps:cNvSpPr>
                        <wps:spPr bwMode="auto">
                          <a:xfrm>
                            <a:off x="1175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735"/>
                        <wps:cNvSpPr>
                          <a:spLocks/>
                        </wps:cNvSpPr>
                        <wps:spPr bwMode="auto">
                          <a:xfrm>
                            <a:off x="118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736"/>
                        <wps:cNvSpPr>
                          <a:spLocks/>
                        </wps:cNvSpPr>
                        <wps:spPr bwMode="auto">
                          <a:xfrm>
                            <a:off x="1187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737"/>
                        <wps:cNvSpPr>
                          <a:spLocks/>
                        </wps:cNvSpPr>
                        <wps:spPr bwMode="auto">
                          <a:xfrm>
                            <a:off x="119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738"/>
                        <wps:cNvSpPr>
                          <a:spLocks/>
                        </wps:cNvSpPr>
                        <wps:spPr bwMode="auto">
                          <a:xfrm>
                            <a:off x="119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739"/>
                        <wps:cNvSpPr>
                          <a:spLocks/>
                        </wps:cNvSpPr>
                        <wps:spPr bwMode="auto">
                          <a:xfrm>
                            <a:off x="120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740"/>
                        <wps:cNvSpPr>
                          <a:spLocks/>
                        </wps:cNvSpPr>
                        <wps:spPr bwMode="auto">
                          <a:xfrm>
                            <a:off x="1210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741"/>
                        <wps:cNvSpPr>
                          <a:spLocks/>
                        </wps:cNvSpPr>
                        <wps:spPr bwMode="auto">
                          <a:xfrm>
                            <a:off x="1216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742"/>
                        <wps:cNvSpPr>
                          <a:spLocks/>
                        </wps:cNvSpPr>
                        <wps:spPr bwMode="auto">
                          <a:xfrm>
                            <a:off x="122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743"/>
                        <wps:cNvSpPr>
                          <a:spLocks/>
                        </wps:cNvSpPr>
                        <wps:spPr bwMode="auto">
                          <a:xfrm>
                            <a:off x="1227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744"/>
                        <wps:cNvSpPr>
                          <a:spLocks/>
                        </wps:cNvSpPr>
                        <wps:spPr bwMode="auto">
                          <a:xfrm>
                            <a:off x="123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745"/>
                        <wps:cNvSpPr>
                          <a:spLocks/>
                        </wps:cNvSpPr>
                        <wps:spPr bwMode="auto">
                          <a:xfrm>
                            <a:off x="1239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746"/>
                        <wps:cNvSpPr>
                          <a:spLocks/>
                        </wps:cNvSpPr>
                        <wps:spPr bwMode="auto">
                          <a:xfrm>
                            <a:off x="1244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747"/>
                        <wps:cNvSpPr>
                          <a:spLocks/>
                        </wps:cNvSpPr>
                        <wps:spPr bwMode="auto">
                          <a:xfrm>
                            <a:off x="125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748"/>
                        <wps:cNvSpPr>
                          <a:spLocks/>
                        </wps:cNvSpPr>
                        <wps:spPr bwMode="auto">
                          <a:xfrm>
                            <a:off x="1256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749"/>
                        <wps:cNvSpPr>
                          <a:spLocks/>
                        </wps:cNvSpPr>
                        <wps:spPr bwMode="auto">
                          <a:xfrm>
                            <a:off x="126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750"/>
                        <wps:cNvSpPr>
                          <a:spLocks/>
                        </wps:cNvSpPr>
                        <wps:spPr bwMode="auto">
                          <a:xfrm>
                            <a:off x="1267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751"/>
                        <wps:cNvSpPr>
                          <a:spLocks/>
                        </wps:cNvSpPr>
                        <wps:spPr bwMode="auto">
                          <a:xfrm>
                            <a:off x="1273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752"/>
                        <wps:cNvSpPr>
                          <a:spLocks/>
                        </wps:cNvSpPr>
                        <wps:spPr bwMode="auto">
                          <a:xfrm>
                            <a:off x="127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753"/>
                        <wps:cNvSpPr>
                          <a:spLocks/>
                        </wps:cNvSpPr>
                        <wps:spPr bwMode="auto">
                          <a:xfrm>
                            <a:off x="1285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754"/>
                        <wps:cNvSpPr>
                          <a:spLocks/>
                        </wps:cNvSpPr>
                        <wps:spPr bwMode="auto">
                          <a:xfrm>
                            <a:off x="129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755"/>
                        <wps:cNvSpPr>
                          <a:spLocks/>
                        </wps:cNvSpPr>
                        <wps:spPr bwMode="auto">
                          <a:xfrm>
                            <a:off x="1296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756"/>
                        <wps:cNvSpPr>
                          <a:spLocks/>
                        </wps:cNvSpPr>
                        <wps:spPr bwMode="auto">
                          <a:xfrm>
                            <a:off x="1302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757"/>
                        <wps:cNvSpPr>
                          <a:spLocks/>
                        </wps:cNvSpPr>
                        <wps:spPr bwMode="auto">
                          <a:xfrm>
                            <a:off x="1308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758"/>
                        <wps:cNvSpPr>
                          <a:spLocks/>
                        </wps:cNvSpPr>
                        <wps:spPr bwMode="auto">
                          <a:xfrm>
                            <a:off x="1313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759"/>
                        <wps:cNvSpPr>
                          <a:spLocks/>
                        </wps:cNvSpPr>
                        <wps:spPr bwMode="auto">
                          <a:xfrm>
                            <a:off x="1319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760"/>
                        <wps:cNvSpPr>
                          <a:spLocks/>
                        </wps:cNvSpPr>
                        <wps:spPr bwMode="auto">
                          <a:xfrm>
                            <a:off x="132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761"/>
                        <wps:cNvSpPr>
                          <a:spLocks/>
                        </wps:cNvSpPr>
                        <wps:spPr bwMode="auto">
                          <a:xfrm>
                            <a:off x="1331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762"/>
                        <wps:cNvSpPr>
                          <a:spLocks/>
                        </wps:cNvSpPr>
                        <wps:spPr bwMode="auto">
                          <a:xfrm>
                            <a:off x="1337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763"/>
                        <wps:cNvSpPr>
                          <a:spLocks/>
                        </wps:cNvSpPr>
                        <wps:spPr bwMode="auto">
                          <a:xfrm>
                            <a:off x="1342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764"/>
                        <wps:cNvSpPr>
                          <a:spLocks/>
                        </wps:cNvSpPr>
                        <wps:spPr bwMode="auto">
                          <a:xfrm>
                            <a:off x="1348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765"/>
                        <wps:cNvSpPr>
                          <a:spLocks/>
                        </wps:cNvSpPr>
                        <wps:spPr bwMode="auto">
                          <a:xfrm>
                            <a:off x="135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766"/>
                        <wps:cNvSpPr>
                          <a:spLocks/>
                        </wps:cNvSpPr>
                        <wps:spPr bwMode="auto">
                          <a:xfrm>
                            <a:off x="1360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767"/>
                        <wps:cNvSpPr>
                          <a:spLocks/>
                        </wps:cNvSpPr>
                        <wps:spPr bwMode="auto">
                          <a:xfrm>
                            <a:off x="1365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768"/>
                        <wps:cNvSpPr>
                          <a:spLocks/>
                        </wps:cNvSpPr>
                        <wps:spPr bwMode="auto">
                          <a:xfrm>
                            <a:off x="1371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769"/>
                        <wps:cNvSpPr>
                          <a:spLocks/>
                        </wps:cNvSpPr>
                        <wps:spPr bwMode="auto">
                          <a:xfrm>
                            <a:off x="1377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770"/>
                        <wps:cNvSpPr>
                          <a:spLocks/>
                        </wps:cNvSpPr>
                        <wps:spPr bwMode="auto">
                          <a:xfrm>
                            <a:off x="138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771"/>
                        <wps:cNvSpPr>
                          <a:spLocks/>
                        </wps:cNvSpPr>
                        <wps:spPr bwMode="auto">
                          <a:xfrm>
                            <a:off x="1388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772"/>
                        <wps:cNvSpPr>
                          <a:spLocks/>
                        </wps:cNvSpPr>
                        <wps:spPr bwMode="auto">
                          <a:xfrm>
                            <a:off x="1394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773"/>
                        <wps:cNvSpPr>
                          <a:spLocks/>
                        </wps:cNvSpPr>
                        <wps:spPr bwMode="auto">
                          <a:xfrm>
                            <a:off x="140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774"/>
                        <wps:cNvSpPr>
                          <a:spLocks/>
                        </wps:cNvSpPr>
                        <wps:spPr bwMode="auto">
                          <a:xfrm>
                            <a:off x="140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775"/>
                        <wps:cNvSpPr>
                          <a:spLocks/>
                        </wps:cNvSpPr>
                        <wps:spPr bwMode="auto">
                          <a:xfrm>
                            <a:off x="14118" y="229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776"/>
                        <wps:cNvSpPr>
                          <a:spLocks/>
                        </wps:cNvSpPr>
                        <wps:spPr bwMode="auto">
                          <a:xfrm>
                            <a:off x="141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777"/>
                        <wps:cNvSpPr>
                          <a:spLocks/>
                        </wps:cNvSpPr>
                        <wps:spPr bwMode="auto">
                          <a:xfrm>
                            <a:off x="1423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778"/>
                        <wps:cNvSpPr>
                          <a:spLocks/>
                        </wps:cNvSpPr>
                        <wps:spPr bwMode="auto">
                          <a:xfrm>
                            <a:off x="142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779"/>
                        <wps:cNvSpPr>
                          <a:spLocks/>
                        </wps:cNvSpPr>
                        <wps:spPr bwMode="auto">
                          <a:xfrm>
                            <a:off x="143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780"/>
                        <wps:cNvSpPr>
                          <a:spLocks/>
                        </wps:cNvSpPr>
                        <wps:spPr bwMode="auto">
                          <a:xfrm>
                            <a:off x="144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781"/>
                        <wps:cNvSpPr>
                          <a:spLocks/>
                        </wps:cNvSpPr>
                        <wps:spPr bwMode="auto">
                          <a:xfrm>
                            <a:off x="144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782"/>
                        <wps:cNvSpPr>
                          <a:spLocks/>
                        </wps:cNvSpPr>
                        <wps:spPr bwMode="auto">
                          <a:xfrm>
                            <a:off x="1452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783"/>
                        <wps:cNvSpPr>
                          <a:spLocks/>
                        </wps:cNvSpPr>
                        <wps:spPr bwMode="auto">
                          <a:xfrm>
                            <a:off x="145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784"/>
                        <wps:cNvSpPr>
                          <a:spLocks/>
                        </wps:cNvSpPr>
                        <wps:spPr bwMode="auto">
                          <a:xfrm>
                            <a:off x="146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785"/>
                        <wps:cNvSpPr>
                          <a:spLocks/>
                        </wps:cNvSpPr>
                        <wps:spPr bwMode="auto">
                          <a:xfrm>
                            <a:off x="146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786"/>
                        <wps:cNvSpPr>
                          <a:spLocks/>
                        </wps:cNvSpPr>
                        <wps:spPr bwMode="auto">
                          <a:xfrm>
                            <a:off x="147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787"/>
                        <wps:cNvSpPr>
                          <a:spLocks/>
                        </wps:cNvSpPr>
                        <wps:spPr bwMode="auto">
                          <a:xfrm>
                            <a:off x="1481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788"/>
                        <wps:cNvSpPr>
                          <a:spLocks/>
                        </wps:cNvSpPr>
                        <wps:spPr bwMode="auto">
                          <a:xfrm>
                            <a:off x="148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789"/>
                        <wps:cNvSpPr>
                          <a:spLocks/>
                        </wps:cNvSpPr>
                        <wps:spPr bwMode="auto">
                          <a:xfrm>
                            <a:off x="149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790"/>
                        <wps:cNvSpPr>
                          <a:spLocks/>
                        </wps:cNvSpPr>
                        <wps:spPr bwMode="auto">
                          <a:xfrm>
                            <a:off x="149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791"/>
                        <wps:cNvSpPr>
                          <a:spLocks/>
                        </wps:cNvSpPr>
                        <wps:spPr bwMode="auto">
                          <a:xfrm>
                            <a:off x="150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792"/>
                        <wps:cNvSpPr>
                          <a:spLocks/>
                        </wps:cNvSpPr>
                        <wps:spPr bwMode="auto">
                          <a:xfrm>
                            <a:off x="150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793"/>
                        <wps:cNvSpPr>
                          <a:spLocks/>
                        </wps:cNvSpPr>
                        <wps:spPr bwMode="auto">
                          <a:xfrm>
                            <a:off x="151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794"/>
                        <wps:cNvSpPr>
                          <a:spLocks/>
                        </wps:cNvSpPr>
                        <wps:spPr bwMode="auto">
                          <a:xfrm>
                            <a:off x="152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795"/>
                        <wps:cNvSpPr>
                          <a:spLocks/>
                        </wps:cNvSpPr>
                        <wps:spPr bwMode="auto">
                          <a:xfrm>
                            <a:off x="152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796"/>
                        <wps:cNvSpPr>
                          <a:spLocks/>
                        </wps:cNvSpPr>
                        <wps:spPr bwMode="auto">
                          <a:xfrm>
                            <a:off x="153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797"/>
                        <wps:cNvSpPr>
                          <a:spLocks/>
                        </wps:cNvSpPr>
                        <wps:spPr bwMode="auto">
                          <a:xfrm>
                            <a:off x="153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798"/>
                        <wps:cNvSpPr>
                          <a:spLocks/>
                        </wps:cNvSpPr>
                        <wps:spPr bwMode="auto">
                          <a:xfrm>
                            <a:off x="1544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799"/>
                        <wps:cNvSpPr>
                          <a:spLocks/>
                        </wps:cNvSpPr>
                        <wps:spPr bwMode="auto">
                          <a:xfrm>
                            <a:off x="155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00"/>
                        <wps:cNvSpPr>
                          <a:spLocks/>
                        </wps:cNvSpPr>
                        <wps:spPr bwMode="auto">
                          <a:xfrm>
                            <a:off x="155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01"/>
                        <wps:cNvSpPr>
                          <a:spLocks/>
                        </wps:cNvSpPr>
                        <wps:spPr bwMode="auto">
                          <a:xfrm>
                            <a:off x="156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2"/>
                        <wps:cNvSpPr>
                          <a:spLocks/>
                        </wps:cNvSpPr>
                        <wps:spPr bwMode="auto">
                          <a:xfrm>
                            <a:off x="156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03"/>
                        <wps:cNvSpPr>
                          <a:spLocks/>
                        </wps:cNvSpPr>
                        <wps:spPr bwMode="auto">
                          <a:xfrm>
                            <a:off x="1573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779700" id="Group 725" o:spid="_x0000_s1026" style="position:absolute;margin-left:564.55pt;margin-top:114.6pt;width:223.75pt;height:1pt;z-index:-251668992;mso-position-horizontal-relative:page" coordorigin="11291,2292" coordsize="4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" o:allowincell="f">
                <v:shape id="Freeform 726" o:spid="_x0000_s1027" style="position:absolute;left:1129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8Dc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I/x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vA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7" o:spid="_x0000_s1028" style="position:absolute;left:113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Zls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aPx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GZ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8" o:spid="_x0000_s1029" style="position:absolute;left:114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4c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7+k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of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9" o:spid="_x0000_s1030" style="position:absolute;left:1146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ies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/T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iJ6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0" o:spid="_x0000_s1031" style="position:absolute;left:115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2CM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v8y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bYI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1" o:spid="_x0000_s1032" style="position:absolute;left:1158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Tk8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/m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ROT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2" o:spid="_x0000_s1033" style="position:absolute;left:116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s08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0iz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3" o:spid="_x0000_s1034" style="position:absolute;left:116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JSMUA&#10;AADdAAAADwAAAGRycy9kb3ducmV2LnhtbERPS2vCQBC+C/0PyxS8FN3Y+oipqxShYEs9GMXzNDtN&#10;lmZnQ3bV+O+7QsHbfHzPWaw6W4sztd44VjAaJiCIC6cNlwoO+/dBCsIHZI21Y1JwJQ+r5UNvgZl2&#10;F97ROQ+liCHsM1RQhdBkUvqiIot+6BriyP241mKIsC2lbvESw20tn5N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lI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4" o:spid="_x0000_s1035" style="position:absolute;left:1175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XP8UA&#10;AADdAAAADwAAAGRycy9kb3ducmV2LnhtbERPS2vCQBC+C/0PyxS8FN3U+oipqxShYEs9GMXzNDtN&#10;lmZnQ3bV+O+7QsHbfHzPWaw6W4sztd44VvA8TEAQF04bLhUc9u+DFIQPyBprx6TgSh5Wy4feAjPt&#10;Lryjcx5KEUPYZ6igCqHJpPRFRRb90DXEkftxrcUQYVtK3eIlhttajpJ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Bc/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5" o:spid="_x0000_s1036" style="position:absolute;left:118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ypMUA&#10;AADdAAAADwAAAGRycy9kb3ducmV2LnhtbERPTWvCQBC9F/wPyxR6KbqxWo2pq0ihoKU9GMXzNDtN&#10;FrOzIbtq/PeuUOhtHu9z5svO1uJMrTeOFQwHCQjiwmnDpYL97qOfgvABWWPtmBRcycNy0XuYY6bd&#10;hbd0zkMpYgj7DBVUITSZlL6oyKIfuIY4cr+utRgibEupW7zEcFvLlySZSIuGY0OFDb1XVBzzk1Xw&#10;NfpcH37Szex5Zkyafx9O17EjpZ4eu9UbiEBd+Bf/udc6zn+djuD+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LKk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6" o:spid="_x0000_s1037" style="position:absolute;left:1187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q0MUA&#10;AADdAAAADwAAAGRycy9kb3ducmV2LnhtbERPTWvCQBC9F/wPywi9iG5stY3RVaRQsKUeGovnMTsm&#10;i9nZkF01/vtuQehtHu9zFqvO1uJCrTeOFYxHCQjiwmnDpYKf3fswBeEDssbaMSm4kYfVsvewwEy7&#10;K3/TJQ+liCHsM1RQhdBkUvqiIot+5BriyB1dazFE2JZSt3iN4baWT0nyIi0ajg0VNvRWUXHKz1bB&#10;1/PnZn9IP2aDmTFpvt2fbxNHSj32u/UcRKAu/Ivv7o2O86ev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Sr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7" o:spid="_x0000_s1038" style="position:absolute;left:119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PS8UA&#10;AADdAAAADwAAAGRycy9kb3ducmV2LnhtbERPTWvCQBC9F/wPywi9FN3Yahujq0ihYIseGovnMTsm&#10;i9nZkF01/vtuQehtHu9z5svO1uJCrTeOFYyGCQjiwmnDpYKf3ccgBeEDssbaMSm4kYflovcwx0y7&#10;K3/TJQ+liCHsM1RQhdBkUvqiIot+6BriyB1dazFE2JZSt3iN4baWz0nyKi0ajg0VNvReUXHKz1bB&#10;5uVrvT+kn9OnqTFpvt2fb2NHSj32u9UMRKAu/Ivv7rWO8ydvE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9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8" o:spid="_x0000_s1039" style="position:absolute;left:119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PM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xE8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9" o:spid="_x0000_s1040" style="position:absolute;left:120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p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S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40" o:spid="_x0000_s1041" style="position:absolute;left:1210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g1c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X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CD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1" o:spid="_x0000_s1042" style="position:absolute;left:1216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FTs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2W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hU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2" o:spid="_x0000_s1043" style="position:absolute;left:122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c9M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3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1z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3" o:spid="_x0000_s1044" style="position:absolute;left:1227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5b8QA&#10;AADdAAAADwAAAGRycy9kb3ducmV2LnhtbERPTWvCQBC9F/oflil4Ed1YbYnRVUpBULGHxuJ5mh2T&#10;pdnZkF01/ntXEHqbx/uc+bKztThT641jBaNhAoK4cNpwqeBnvxqkIHxA1lg7JgVX8rBcPD/NMdPu&#10;wt90zkMpYgj7DBVUITSZlL6oyKIfuoY4ckfXWgwRtqXULV5iuK3la5K8S4uGY0OFDX1WVPzlJ6tg&#10;N96uD7/pZtqfGpPmX4fTdeJIqd5L9zEDEagL/+KHe63j/Ld0B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+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4" o:spid="_x0000_s1045" style="position:absolute;left:123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nGMQA&#10;AADdAAAADwAAAGRycy9kb3ducmV2LnhtbERPTWvCQBC9F/oflin0Irqp2hKjq4hQULGHxuJ5mh2T&#10;pdnZkF01/ntXEHqbx/uc2aKztThT641jBW+DBARx4bThUsHP/rOfgvABWWPtmBRcycNi/vw0w0y7&#10;C3/TOQ+liCHsM1RQhdBkUvqiIot+4BriyB1dazFE2JZSt3iJ4baWwyT5kBYNx4YKG1pVVPzlJ6tg&#10;N9quD7/pZtKbGJPmX4fTdexIqdeXbjkFEagL/+KHe63j/Pd0C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ZZx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5" o:spid="_x0000_s1046" style="position:absolute;left:1239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Cg8QA&#10;AADd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fpCO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wo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6" o:spid="_x0000_s1047" style="position:absolute;left:1244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98QA&#10;AADd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HE6g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8Wv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7" o:spid="_x0000_s1048" style="position:absolute;left:125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/bMQA&#10;AADd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HE6h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/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8" o:spid="_x0000_s1049" style="position:absolute;left:1256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hG8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Ek6h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Y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9" o:spid="_x0000_s1050" style="position:absolute;left:126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EgMUA&#10;AADd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fpG/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S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0" o:spid="_x0000_s1051" style="position:absolute;left:1267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Q8s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1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VD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1" o:spid="_x0000_s1052" style="position:absolute;left:1273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1ac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0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9W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52" o:spid="_x0000_s1053" style="position:absolute;left:127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KKc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so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3" o:spid="_x0000_s1054" style="position:absolute;left:1285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vssUA&#10;AADdAAAADwAAAGRycy9kb3ducmV2LnhtbERPTWvCQBC9C/6HZYReim5sbUlSVymFghV7aBTPY3aa&#10;LM3Ohuyq8d+7QsHbPN7nzJe9bcSJOm8cK5hOEhDEpdOGKwW77ec4BeEDssbGMSm4kIflYjiYY67d&#10;mX/oVIRKxBD2OSqoQ2hzKX1Zk0U/cS1x5H5dZzFE2FVSd3iO4baRT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m+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4" o:spid="_x0000_s1055" style="position:absolute;left:129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xxcUA&#10;AADdAAAADwAAAGRycy9kb3ducmV2LnhtbERPTWvCQBC9C/6HZYReim5qbUlSVymFghV7aBTPY3aa&#10;LM3Ohuyq8d+7QsHbPN7nzJe9bcSJOm8cK3iaJCCIS6cNVwp2289xCsIHZI2NY1JwIQ/LxXAwx1y7&#10;M//QqQiViCHsc1RQh9DmUvqyJot+4lriyP26zmKIsKuk7vAcw20jp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HF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5" o:spid="_x0000_s1056" style="position:absolute;left:1296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XsUA&#10;AADdAAAADwAAAGRycy9kb3ducmV2LnhtbERPTWvCQBC9F/wPywi9iG6stiSpq5RCwRZ7aBTPY3aa&#10;LGZnQ3bV+O+7gtDbPN7nLFa9bcSZOm8cK5hOEhDEpdOGKwW77cc4BeEDssbGMSm4kofVcvCwwFy7&#10;C//QuQiViCHsc1RQh9DmUvqyJot+4lriyP26zmKIsKuk7vASw20jn5LkRVo0HBtqbOm9pvJYnKyC&#10;zexrvT+kn9koMyYtvven69yRUo/D/u0VRKA+/Ivv7rWO85+z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Re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6" o:spid="_x0000_s1057" style="position:absolute;left:1302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KsUA&#10;AADdAAAADwAAAGRycy9kb3ducmV2LnhtbERPTWvCQBC9C/6HZYReim5atSSpq5SCYIseGsXzmJ0m&#10;S7OzIbtq/PfdQsHbPN7nLFa9bcSFOm8cK3iaJCCIS6cNVwoO+/U4BeEDssbGMSm4kYfVcjhYYK7d&#10;lb/oUoRKxBD2OSqoQ2hzKX1Zk0U/cS1x5L5dZzFE2FVSd3iN4baRz0nyIi0ajg01tvReU/lTnK2C&#10;7fRzczylH9ljZkxa7I7n28yRUg+j/u0VRKA+3MX/7o2O8+fZ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cw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7" o:spid="_x0000_s1058" style="position:absolute;left:1308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pscUA&#10;AADdAAAADwAAAGRycy9kb3ducmV2LnhtbERPTWvCQBC9C/6HZYReRDettSSpq5SCYIseGsXzmJ0m&#10;S7OzIbtq/PfdQsHbPN7nLFa9bcSFOm8cK3icJiCIS6cNVwoO+/UkBeEDssbGMSm4kYfVcjhYYK7d&#10;lb/oUoRKxBD2OSqoQ2hzKX1Zk0U/dS1x5L5dZzFE2FVSd3iN4baRT0nyIi0ajg01tvReU/lTnK2C&#10;7exzczylH9k4MyYtdsfz7dmRUg+j/u0VRKA+3MX/7o2O8+fZH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Wmx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8" o:spid="_x0000_s1059" style="position:absolute;left:1313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3x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+y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/f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9" o:spid="_x0000_s1060" style="position:absolute;left:1319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SXc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yWb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U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0" o:spid="_x0000_s1061" style="position:absolute;left:132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GL8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MY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61" o:spid="_x0000_s1062" style="position:absolute;left:1331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jtM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s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Y7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2" o:spid="_x0000_s1063" style="position:absolute;left:1337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+0s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Pt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63" o:spid="_x0000_s1064" style="position:absolute;left:1342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bSc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5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m0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4" o:spid="_x0000_s1065" style="position:absolute;left:1348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FPsQA&#10;AADdAAAADwAAAGRycy9kb3ducmV2LnhtbERPTWvCQBC9F/wPywheim60RWJ0FSkUtNSDUTyP2TFZ&#10;zM6G7Krx33cLhd7m8T5nsepsLe7UeuNYwXiUgCAunDZcKjgePocpCB+QNdaOScGTPKyWvZcFZto9&#10;eE/3PJQihrDPUEEVQpNJ6YuKLPqRa4gjd3GtxRBhW0rd4iOG21pOkmQqLRqODRU29FFRcc1vVsH3&#10;29fmdE63s9eZMWm+O92e746UGvS79RxEoC78i//cGx3nT5M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BT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5" o:spid="_x0000_s1066" style="position:absolute;left:135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pcQA&#10;AADdAAAADwAAAGRycy9kb3ducmV2LnhtbERPTWvCQBC9F/wPywi9lLqxFonRjYggaKmHpsXzmJ0m&#10;S7OzIbvR+O/dQqG3ebzPWa0H24gLdd44VjCdJCCIS6cNVwq+PnfPKQgfkDU2jknBjTys89HDCjPt&#10;rvxBlyJUIoawz1BBHUKbSenLmiz6iWuJI/ftOoshwq6SusNrDLeNfEmSubRoODbU2NK2pvKn6K2C&#10;99nb/nROD4unhTFpcTz1t1dHSj2Oh80SRKAh/Iv/3Hsd58+TG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oK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6" o:spid="_x0000_s1067" style="position:absolute;left:1360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40cQA&#10;AADdAAAADwAAAGRycy9kb3ducmV2LnhtbERPTWvCQBC9F/wPywi9lLqxisToRkQQtNRD0+J5zE6T&#10;pdnZkN1o/PfdQqG3ebzPWW8G24grdd44VjCdJCCIS6cNVwo+P/bPKQgfkDU2jknBnTxs8tHDGjPt&#10;bvxO1yJUIoawz1BBHUKbSenLmiz6iWuJI/flOoshwq6SusNbDLeNfEmShbRoODbU2NKupvK76K2C&#10;t9nr4XxJj8unpTFpcTr397kjpR7Hw3YFItAQ/sV/7oOO8xfJH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ON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7" o:spid="_x0000_s1068" style="position:absolute;left:1365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dSs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y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nU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8" o:spid="_x0000_s1069" style="position:absolute;left:1371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DPcQA&#10;AADdAAAADwAAAGRycy9kb3ducmV2LnhtbERPTWvCQBC9F/wPyxS8lLqxlhBTVxGhoFIPpuJ5zE6T&#10;pdnZkF01/ntXKPQ2j/c5s0VvG3GhzhvHCsajBARx6bThSsHh+/M1A+EDssbGMSm4kYfFfPA0w1y7&#10;K+/pUoRKxBD2OSqoQ2hzKX1Zk0U/ci1x5H5cZzFE2FVSd3iN4baRb0mSSouGY0ONLa1qKn+Ls1Xw&#10;Ndmuj6dsM32ZGpMVu+P59u5IqeFzv/wAEagP/+I/91rH+WmS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Az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9" o:spid="_x0000_s1070" style="position:absolute;left:1377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mps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y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pq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0" o:spid="_x0000_s1071" style="position:absolute;left:138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y1M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Mt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1" o:spid="_x0000_s1072" style="position:absolute;left:1388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XT8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k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0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2" o:spid="_x0000_s1073" style="position:absolute;left:1394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oD8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qA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3" o:spid="_x0000_s1074" style="position:absolute;left:140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NlMQA&#10;AADdAAAADwAAAGRycy9kb3ducmV2LnhtbERPTWvCQBC9C/0PyxR6KbpJKxKjq4hQsEUPRvE8ZqfJ&#10;0uxsyK4a/323UPA2j/c582VvG3GlzhvHCtJRAoK4dNpwpeB4+BhmIHxA1tg4JgV38rBcPA3mmGt3&#10;4z1di1CJGMI+RwV1CG0upS9rsuhHriWO3LfrLIYIu0rqDm8x3DbyLUkm0qLh2FBjS+uayp/iYhVs&#10;3782p3P2OX2dGpMVu9PlPnak1Mtzv5qBCNSHh/jfvdFx/i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DZ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4" o:spid="_x0000_s1075" style="position:absolute;left:140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T48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8c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2k+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5" o:spid="_x0000_s1076" style="position:absolute;left:14118;top:229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OK8MA&#10;AADdAAAADwAAAGRycy9kb3ducmV2LnhtbERPTWvCQBC9F/oflin0IrrRQBqiq4hQ8FAojZZch+yY&#10;RLOzYXer8d+7hUJv83ifs9qMphdXcr6zrGA+S0AQ11Z33Cg4Ht6nOQgfkDX2lknBnTxs1s9PKyy0&#10;vfEXXcvQiBjCvkAFbQhDIaWvWzLoZ3YgjtzJOoMhQtdI7fAWw00vF0mSSYMdx4YWB9q1VF/KH6Pg&#10;PMHK1dX3R4Z5epicP8Oo37RSry/jdgki0Bj+xX/uvY7zs3kKv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6OK8MAAADd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776" o:spid="_x0000_s1077" style="position:absolute;left:141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uDM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+nM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4M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77" o:spid="_x0000_s1078" style="position:absolute;left:1423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Ll8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wD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C5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8" o:spid="_x0000_s1079" style="position:absolute;left:142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V4M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j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le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9" o:spid="_x0000_s1080" style="position:absolute;left:143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we8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MH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0" o:spid="_x0000_s1081" style="position:absolute;left:144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kCc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pA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1" o:spid="_x0000_s1082" style="position:absolute;left:144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Bk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zr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AZ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2" o:spid="_x0000_s1083" style="position:absolute;left:1452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iss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Yr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3" o:spid="_x0000_s1084" style="position:absolute;left:145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HKc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ydj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xy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4" o:spid="_x0000_s1085" style="position:absolute;left:146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ZXsQA&#10;AADdAAAADwAAAGRycy9kb3ducmV2LnhtbERPTWvCQBC9C/0PyxR6KboxFYnRVaRQsEUPRvE8ZqfJ&#10;0uxsyK4a/323UPA2j/c5i1VvG3GlzhvHCsajBARx6bThSsHx8DHMQPiArLFxTAru5GG1fBosMNfu&#10;xnu6FqESMYR9jgrqENpcSl/WZNGPXEscuW/XWQwRdpXUHd5iuG1kmiRTadFwbKixpfeayp/iYhVs&#10;3742p3P2OXudGZMVu9PlPnGk1Mtzv56DCNSHh/jfvdFx/jR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WV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5" o:spid="_x0000_s1086" style="position:absolute;left:146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8xc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a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/M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6" o:spid="_x0000_s1087" style="position:absolute;left:147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kscQA&#10;AADdAAAADwAAAGRycy9kb3ducmV2LnhtbERPTWvCQBC9F/wPywheRDe1IjG6ihQEW9pDo3ges2Oy&#10;mJ0N2VXjv+8WhN7m8T5nue5sLW7UeuNYwes4AUFcOG24VHDYb0cpCB+QNdaOScGDPKxXvZclZtrd&#10;+YdueShFDGGfoYIqhCaT0hcVWfRj1xBH7uxaiyHCtpS6xXsMt7WcJMlMWjQcGyps6L2i4pJfrYKv&#10;t8/d8ZR+zIdzY9L8+3h9TB0pNeh3mwWIQF34Fz/dOx3nz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ZL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7" o:spid="_x0000_s1088" style="position:absolute;left:1481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BKs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w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wS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8" o:spid="_x0000_s1089" style="position:absolute;left:148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Xc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HScwu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X1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9" o:spid="_x0000_s1090" style="position:absolute;left:149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6xs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oC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+s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0" o:spid="_x0000_s1091" style="position:absolute;left:149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utM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br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1" o:spid="_x0000_s1092" style="position:absolute;left:150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LL8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zbJ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+yy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2" o:spid="_x0000_s1093" style="position:absolute;left:150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0b8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9G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3" o:spid="_x0000_s1094" style="position:absolute;left:151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R9MUA&#10;AADdAAAADwAAAGRycy9kb3ducmV2LnhtbERPTWvCQBC9C/6HZYReSt1Yi8TUjUihYKU9NBXPY3aa&#10;LGZnQ3aN8d93hYK3ebzPWa0H24ieOm8cK5hNExDEpdOGKwX7n/enFIQPyBobx6TgSh7W+Xi0wky7&#10;C39TX4RKxBD2GSqoQ2gzKX1Zk0U/dS1x5H5dZzFE2FVSd3iJ4baRz0mykBYNx4YaW3qrqTwVZ6vg&#10;c77bHo7px/JxaUxafB3O1xdHSj1Mhs0riEBDuIv/3V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VH0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4" o:spid="_x0000_s1095" style="position:absolute;left:152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g8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ewe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z4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5" o:spid="_x0000_s1096" style="position:absolute;left:152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qGMQA&#10;AADdAAAADwAAAGRycy9kb3ducmV2LnhtbERPTWvCQBC9C/6HZYRepG7aiMTUVUqhoEUPTYvnaXZM&#10;FrOzIbtq/PduQfA2j/c5i1VvG3GmzhvHCl4mCQji0mnDlYLfn8/nDIQPyBobx6TgSh5Wy+Fggbl2&#10;F/6mcxEqEUPY56igDqHNpfRlTRb9xLXEkTu4zmKIsKuk7vASw20jX5NkJi0ajg01tvRRU3ksTlbB&#10;Nv1a7/+yzXw8NyYrdvvTdepIqadR//4GIlAfHuK7e63j/Fmawv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ah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6" o:spid="_x0000_s1097" style="position:absolute;left:153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bM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9mc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vJ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7" o:spid="_x0000_s1098" style="position:absolute;left:153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X98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6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/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8" o:spid="_x0000_s1099" style="position:absolute;left:1544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JgM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HSS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yY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9" o:spid="_x0000_s1100" style="position:absolute;left:155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sG8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oAo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bB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0" o:spid="_x0000_s1101" style="position:absolute;left:155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4ac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+G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1" o:spid="_x0000_s1102" style="position:absolute;left:156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8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nSSwd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Xf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2" o:spid="_x0000_s1103" style="position:absolute;left:156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HEs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hx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3" o:spid="_x0000_s1104" style="position:absolute;left:1573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iic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9nU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yKJ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718F0" w:rsidRPr="002B61D9">
        <w:rPr>
          <w:rFonts w:ascii="TH SarabunIT๙" w:hAnsi="TH SarabunIT๙" w:cs="TH SarabunIT๙"/>
          <w:b/>
          <w:bCs/>
          <w:spacing w:val="70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="006718F0" w:rsidRPr="002B61D9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กันยายน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 X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นายศักดา ชูวงศ์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นักทรัพยากรบุคคล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58"/>
              </w:tabs>
              <w:kinsoku w:val="0"/>
              <w:overflowPunct w:val="0"/>
              <w:spacing w:before="182"/>
              <w:ind w:left="103"/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วิชาการ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ชำนาญการ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เลขที่ตำแหน่ง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XX X XXXX XXXXX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ส่วน/ฝ่าย ฝ่ายอำนวยการ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780"/>
        </w:trPr>
        <w:tc>
          <w:tcPr>
            <w:tcW w:w="47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63"/>
              </w:tabs>
              <w:kinsoku w:val="0"/>
              <w:overflowPunct w:val="0"/>
              <w:spacing w:before="17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</w:t>
            </w:r>
            <w:r w:rsidRPr="002B61D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</w:p>
        </w:tc>
        <w:tc>
          <w:tcPr>
            <w:tcW w:w="4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นายอดิศร สุนทร</w:t>
            </w:r>
            <w:proofErr w:type="spellStart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วิภาต</w:t>
            </w:r>
            <w:proofErr w:type="spellEnd"/>
          </w:p>
        </w:tc>
        <w:tc>
          <w:tcPr>
            <w:tcW w:w="55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หัวหน้าสำนักปลัด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70"/>
              </w:tabs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อำนวยการท้องถิ่น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6"/>
          <w:szCs w:val="26"/>
        </w:rPr>
        <w:sectPr w:rsidR="006718F0" w:rsidRPr="002B61D9">
          <w:headerReference w:type="default" r:id="rId13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156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1561" name="Freeform 80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04" o:spid="_x0000_s1119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">
                <v:shape id="Freeform 805" o:spid="_x0000_s1120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QE8gA&#10;AADdAAAADwAAAGRycy9kb3ducmV2LnhtbESPQUsDMRCF74L/IYzgzc3W0qJr09IK1XrwsGuhHofN&#10;uLs0mSxJbLf99U1B8DbDe9+bN7PFYI04kA+dYwWjLAdBXDvdcaNg+7V+eAIRIrJG45gUnCjAYn57&#10;M8NCuyOXdKhiI1IIhwIVtDH2hZShbsliyFxPnLQf5y3GtPpGao/HFG6NfMzzqbTYcbrQYk+vLdX7&#10;6temGtWq3D+/+dJ8f2zP48/dbiDzrtT93bB8ARFpiP/mP3qjEzeZjuD6TRpB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xAT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806" o:spid="_x0000_s1121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6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88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ที่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41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76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ระบบทะเบียนประวัติข้าราชการอิเล็กทรอนิกส์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 w:right="101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ร้อยละของการบันทึกข้อมูลในระบบทะเบียน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ประวัติ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ก.พ.7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ในระบบ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LHR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มีความถูกต้อง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และเป็นปัจจุบัน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95" w:right="39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85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90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98" w:right="39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95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 w:right="102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น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ัต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proofErr w:type="spellEnd"/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ก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ำ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ั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</w:t>
            </w:r>
            <w:proofErr w:type="spellEnd"/>
            <w:r w:rsidRPr="002B61D9">
              <w:rPr>
                <w:rFonts w:ascii="TH SarabunIT๙" w:hAnsi="TH SarabunIT๙" w:cs="TH SarabunIT๙"/>
                <w:spacing w:val="-38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มี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</w:t>
            </w:r>
            <w:proofErr w:type="spellEnd"/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ส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ิท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ธ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ิ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ภ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พ</w:t>
            </w:r>
            <w:proofErr w:type="spellEnd"/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ร้อยละของผู้ที่ผ่านเกณฑ์คะแนนในการ ประเมินค่างาน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95" w:right="39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40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50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60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98" w:right="39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70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80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การประเมินผลการปฏิบัติงานมีประสิทธิภาพ 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2" w:right="102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จำนวนข้าราชการที่มีการจัดทำข้อตกลงการ ประเมินผลการปฏิบัติงาน ครั้งที่ 2/2563 แล้วเสร็จภายในเดือนเมษายน 2563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line="361" w:lineRule="exact"/>
              <w:ind w:right="4"/>
              <w:jc w:val="center"/>
              <w:rPr>
                <w:rFonts w:ascii="TH SarabunIT๙" w:hAnsi="TH SarabunIT๙" w:cs="TH SarabunIT๙"/>
                <w:w w:val="99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w w:val="99"/>
                <w:sz w:val="28"/>
                <w:szCs w:val="28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line="361" w:lineRule="exact"/>
              <w:ind w:left="398" w:right="39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4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25</w:t>
            </w: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127" w:right="109" w:firstLine="5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ตัวชี้วัด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9" w:line="360" w:lineRule="atLeast"/>
              <w:ind w:left="299" w:right="302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ของผู้ประเมิน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(ระดับคะแนน)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H)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386" w:right="373" w:firstLine="4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>C) x (H)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274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080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86" w:right="692" w:hanging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2039" w:right="20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338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(ระดับคะแนน)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35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แผนอัตรากำลังสามปี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line="346" w:lineRule="exact"/>
              <w:ind w:left="914"/>
              <w:rPr>
                <w:rFonts w:ascii="TH SarabunIT๙" w:hAnsi="TH SarabunIT๙" w:cs="TH SarabunIT๙"/>
                <w:w w:val="99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w w:val="99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SarabunIT๙" w:hAnsi="TH SarabunIT๙" w:cs="TH SarabunIT๙"/>
                <w:w w:val="99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w w:val="99"/>
                <w:sz w:val="28"/>
                <w:szCs w:val="28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line="346" w:lineRule="exact"/>
              <w:ind w:left="774" w:right="77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บัญชีลงเวลาปฏิบัติราชการของข้าราชการ และลูกจ้าง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</w:rPr>
              <w:t>3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.</w:t>
            </w:r>
            <w:r w:rsidRPr="002B61D9">
              <w:rPr>
                <w:rFonts w:ascii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ใ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นร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ูนย์บริ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กา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ูลบุ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ค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าก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ท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องถ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ิ่น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ห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่</w:t>
            </w:r>
            <w:r w:rsidRPr="002B61D9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ง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ช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ติ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(LHR)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ว่ามีจำนวนกรอบอัตรากำลัง  มีคนครอง  อัตราว่าง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อัตราเงินเดือนปัจจุบัน ตรงกับแผนอัตรากำลัง บัญชีลงเวลา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คำสั่งเลื่อนขั้นเงินเดือน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บัญชีหรือตารางการประเมินค่างาน/โปรแกรมประเมินค่างาน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w w:val="99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w w:val="99"/>
                <w:sz w:val="28"/>
                <w:szCs w:val="28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774" w:right="77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w w:val="99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w w:val="99"/>
                <w:sz w:val="28"/>
                <w:szCs w:val="28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"/>
              <w:ind w:left="774" w:right="77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bookmarkStart w:id="0" w:name="_GoBack"/>
            <w:bookmarkEnd w:id="0"/>
            <w:r w:rsidRPr="0061124F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950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61124F" w:rsidRDefault="006718F0">
            <w:pPr>
              <w:pStyle w:val="TableParagraph"/>
              <w:kinsoku w:val="0"/>
              <w:overflowPunct w:val="0"/>
              <w:spacing w:before="155"/>
              <w:ind w:left="774" w:right="776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1124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55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หลักฐาน/เอกสารที่ผู้รับการประเมินแสดงยืนยันต่อผู้ประเมินว่า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155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1558" name="Freeform 8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07" o:spid="_x0000_s112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">
                <v:shape id="Freeform 808" o:spid="_x0000_s112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IS8YA&#10;AADdAAAADwAAAGRycy9kb3ducmV2LnhtbESPQUvDQBCF74L/YRnBm91VaCmx26AGUejFtqJ4G7Lj&#10;JpidDdk1if++cxB6m+G9ee+bTTmHTo00pDayhduFAUVcR9eyt/B+fL5Zg0oZ2WEXmSz8UYJye3mx&#10;wcLFifc0HrJXEsKpQAtNzn2hdaobCpgWsScW7TsOAbOsg9duwEnCQ6fvjFnpgC1LQ4M9PTVU/xx+&#10;g4XkzdvLuIufXx+Tb3frsXrMprL2+mp+uAeVac5n8//1qxP85VJw5RsZQW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7IS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809" o:spid="_x0000_s112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EvM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9EvMMAAADdAAAADwAAAAAAAAAAAAAAAACYAgAAZHJzL2Rv&#10;d25yZXYueG1sUEsFBgAAAAAEAAQA9QAAAIg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1277"/>
        <w:gridCol w:w="1416"/>
        <w:gridCol w:w="2127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280" w:hanging="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490" w:right="4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2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4" w:right="5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171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173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6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โครงการปรับปรุงการทำงาน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3.20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ระบบฐานกฎหมาย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2.40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ทะเบียนผู้ขอคำปรึกษา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เป็นจิตอาสา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การแก้ไขปัญหาและดำเนินการเชิงรุก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การแก้ไขปัญหาร้อง</w:t>
            </w:r>
            <w:proofErr w:type="spellStart"/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เรยน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>การสั่งสมความรู้และความเชี่ยวชาญในสายอาชีพ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ระบบการสั่งงาน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ความละเอียดรอบคอบและความถูกต้องของงาน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งานที่นำเสนอ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91" w:right="49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9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5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1554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1555" name="Freeform 81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11" o:spid="_x0000_s1125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">
                <v:shape id="Freeform 812" o:spid="_x0000_s1126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0hcQA&#10;AADdAAAADwAAAGRycy9kb3ducmV2LnhtbERPTWsCMRC9F/wPYQpeimYVtujWKCIItadWBXscNuNm&#10;6WayJOm69tc3guBtHu9zFqveNqIjH2rHCibjDARx6XTNlYLjYTuagQgRWWPjmBRcKcBqOXhaYKHd&#10;hb+o28dKpBAOBSowMbaFlKE0ZDGMXUucuLPzFmOCvpLa4yWF20ZOs+xVWqw5NRhsaWOo/Nn/WgX6&#10;fPL1d//ZTV8m149Gng47M/9Tavjcr99AROrjQ3x3v+s0P89zuH2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IXEAAAA3QAAAA8AAAAAAAAAAAAAAAAAmAIAAGRycy9k&#10;b3ducmV2LnhtbFBLBQYAAAAABAAEAPUAAACJAwAAAAA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813" o:spid="_x0000_s1127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zs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0M7EAAAA3QAAAA8AAAAAAAAAAAAAAAAAmAIAAGRycy9k&#10;b3ducmV2LnhtbFBLBQYAAAAABAAEAPUAAACJAwAAAAA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tabs>
          <w:tab w:val="left" w:pos="9025"/>
        </w:tabs>
        <w:kinsoku w:val="0"/>
        <w:overflowPunct w:val="0"/>
        <w:spacing w:before="90"/>
        <w:ind w:left="85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243205</wp:posOffset>
                </wp:positionV>
                <wp:extent cx="3488055" cy="12700"/>
                <wp:effectExtent l="0" t="0" r="0" b="0"/>
                <wp:wrapNone/>
                <wp:docPr id="145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055" cy="12700"/>
                          <a:chOff x="10450" y="383"/>
                          <a:chExt cx="5493" cy="20"/>
                        </a:xfrm>
                      </wpg:grpSpPr>
                      <wps:wsp>
                        <wps:cNvPr id="1458" name="Freeform 816"/>
                        <wps:cNvSpPr>
                          <a:spLocks/>
                        </wps:cNvSpPr>
                        <wps:spPr bwMode="auto">
                          <a:xfrm>
                            <a:off x="104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17"/>
                        <wps:cNvSpPr>
                          <a:spLocks/>
                        </wps:cNvSpPr>
                        <wps:spPr bwMode="auto">
                          <a:xfrm>
                            <a:off x="105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18"/>
                        <wps:cNvSpPr>
                          <a:spLocks/>
                        </wps:cNvSpPr>
                        <wps:spPr bwMode="auto">
                          <a:xfrm>
                            <a:off x="1057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19"/>
                        <wps:cNvSpPr>
                          <a:spLocks/>
                        </wps:cNvSpPr>
                        <wps:spPr bwMode="auto">
                          <a:xfrm>
                            <a:off x="1062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20"/>
                        <wps:cNvSpPr>
                          <a:spLocks/>
                        </wps:cNvSpPr>
                        <wps:spPr bwMode="auto">
                          <a:xfrm>
                            <a:off x="106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21"/>
                        <wps:cNvSpPr>
                          <a:spLocks/>
                        </wps:cNvSpPr>
                        <wps:spPr bwMode="auto">
                          <a:xfrm>
                            <a:off x="1074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22"/>
                        <wps:cNvSpPr>
                          <a:spLocks/>
                        </wps:cNvSpPr>
                        <wps:spPr bwMode="auto">
                          <a:xfrm>
                            <a:off x="1080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23"/>
                        <wps:cNvSpPr>
                          <a:spLocks/>
                        </wps:cNvSpPr>
                        <wps:spPr bwMode="auto">
                          <a:xfrm>
                            <a:off x="108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24"/>
                        <wps:cNvSpPr>
                          <a:spLocks/>
                        </wps:cNvSpPr>
                        <wps:spPr bwMode="auto">
                          <a:xfrm>
                            <a:off x="109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25"/>
                        <wps:cNvSpPr>
                          <a:spLocks/>
                        </wps:cNvSpPr>
                        <wps:spPr bwMode="auto">
                          <a:xfrm>
                            <a:off x="10974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26"/>
                        <wps:cNvSpPr>
                          <a:spLocks/>
                        </wps:cNvSpPr>
                        <wps:spPr bwMode="auto">
                          <a:xfrm>
                            <a:off x="110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27"/>
                        <wps:cNvSpPr>
                          <a:spLocks/>
                        </wps:cNvSpPr>
                        <wps:spPr bwMode="auto">
                          <a:xfrm>
                            <a:off x="1108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28"/>
                        <wps:cNvSpPr>
                          <a:spLocks/>
                        </wps:cNvSpPr>
                        <wps:spPr bwMode="auto">
                          <a:xfrm>
                            <a:off x="111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29"/>
                        <wps:cNvSpPr>
                          <a:spLocks/>
                        </wps:cNvSpPr>
                        <wps:spPr bwMode="auto">
                          <a:xfrm>
                            <a:off x="112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30"/>
                        <wps:cNvSpPr>
                          <a:spLocks/>
                        </wps:cNvSpPr>
                        <wps:spPr bwMode="auto">
                          <a:xfrm>
                            <a:off x="112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31"/>
                        <wps:cNvSpPr>
                          <a:spLocks/>
                        </wps:cNvSpPr>
                        <wps:spPr bwMode="auto">
                          <a:xfrm>
                            <a:off x="113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32"/>
                        <wps:cNvSpPr>
                          <a:spLocks/>
                        </wps:cNvSpPr>
                        <wps:spPr bwMode="auto">
                          <a:xfrm>
                            <a:off x="1137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33"/>
                        <wps:cNvSpPr>
                          <a:spLocks/>
                        </wps:cNvSpPr>
                        <wps:spPr bwMode="auto">
                          <a:xfrm>
                            <a:off x="114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34"/>
                        <wps:cNvSpPr>
                          <a:spLocks/>
                        </wps:cNvSpPr>
                        <wps:spPr bwMode="auto">
                          <a:xfrm>
                            <a:off x="114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35"/>
                        <wps:cNvSpPr>
                          <a:spLocks/>
                        </wps:cNvSpPr>
                        <wps:spPr bwMode="auto">
                          <a:xfrm>
                            <a:off x="115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36"/>
                        <wps:cNvSpPr>
                          <a:spLocks/>
                        </wps:cNvSpPr>
                        <wps:spPr bwMode="auto">
                          <a:xfrm>
                            <a:off x="116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37"/>
                        <wps:cNvSpPr>
                          <a:spLocks/>
                        </wps:cNvSpPr>
                        <wps:spPr bwMode="auto">
                          <a:xfrm>
                            <a:off x="1166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38"/>
                        <wps:cNvSpPr>
                          <a:spLocks/>
                        </wps:cNvSpPr>
                        <wps:spPr bwMode="auto">
                          <a:xfrm>
                            <a:off x="1172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39"/>
                        <wps:cNvSpPr>
                          <a:spLocks/>
                        </wps:cNvSpPr>
                        <wps:spPr bwMode="auto">
                          <a:xfrm>
                            <a:off x="117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40"/>
                        <wps:cNvSpPr>
                          <a:spLocks/>
                        </wps:cNvSpPr>
                        <wps:spPr bwMode="auto">
                          <a:xfrm>
                            <a:off x="1183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41"/>
                        <wps:cNvSpPr>
                          <a:spLocks/>
                        </wps:cNvSpPr>
                        <wps:spPr bwMode="auto">
                          <a:xfrm>
                            <a:off x="1189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42"/>
                        <wps:cNvSpPr>
                          <a:spLocks/>
                        </wps:cNvSpPr>
                        <wps:spPr bwMode="auto">
                          <a:xfrm>
                            <a:off x="1195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43"/>
                        <wps:cNvSpPr>
                          <a:spLocks/>
                        </wps:cNvSpPr>
                        <wps:spPr bwMode="auto">
                          <a:xfrm>
                            <a:off x="1201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44"/>
                        <wps:cNvSpPr>
                          <a:spLocks/>
                        </wps:cNvSpPr>
                        <wps:spPr bwMode="auto">
                          <a:xfrm>
                            <a:off x="120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45"/>
                        <wps:cNvSpPr>
                          <a:spLocks/>
                        </wps:cNvSpPr>
                        <wps:spPr bwMode="auto">
                          <a:xfrm>
                            <a:off x="1212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46"/>
                        <wps:cNvSpPr>
                          <a:spLocks/>
                        </wps:cNvSpPr>
                        <wps:spPr bwMode="auto">
                          <a:xfrm>
                            <a:off x="1218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47"/>
                        <wps:cNvSpPr>
                          <a:spLocks/>
                        </wps:cNvSpPr>
                        <wps:spPr bwMode="auto">
                          <a:xfrm>
                            <a:off x="1224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48"/>
                        <wps:cNvSpPr>
                          <a:spLocks/>
                        </wps:cNvSpPr>
                        <wps:spPr bwMode="auto">
                          <a:xfrm>
                            <a:off x="1229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49"/>
                        <wps:cNvSpPr>
                          <a:spLocks/>
                        </wps:cNvSpPr>
                        <wps:spPr bwMode="auto">
                          <a:xfrm>
                            <a:off x="1235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0"/>
                        <wps:cNvSpPr>
                          <a:spLocks/>
                        </wps:cNvSpPr>
                        <wps:spPr bwMode="auto">
                          <a:xfrm>
                            <a:off x="124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1"/>
                        <wps:cNvSpPr>
                          <a:spLocks/>
                        </wps:cNvSpPr>
                        <wps:spPr bwMode="auto">
                          <a:xfrm>
                            <a:off x="1247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2"/>
                        <wps:cNvSpPr>
                          <a:spLocks/>
                        </wps:cNvSpPr>
                        <wps:spPr bwMode="auto">
                          <a:xfrm>
                            <a:off x="125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3"/>
                        <wps:cNvSpPr>
                          <a:spLocks/>
                        </wps:cNvSpPr>
                        <wps:spPr bwMode="auto">
                          <a:xfrm>
                            <a:off x="1258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4"/>
                        <wps:cNvSpPr>
                          <a:spLocks/>
                        </wps:cNvSpPr>
                        <wps:spPr bwMode="auto">
                          <a:xfrm>
                            <a:off x="1264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5"/>
                        <wps:cNvSpPr>
                          <a:spLocks/>
                        </wps:cNvSpPr>
                        <wps:spPr bwMode="auto">
                          <a:xfrm>
                            <a:off x="127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6"/>
                        <wps:cNvSpPr>
                          <a:spLocks/>
                        </wps:cNvSpPr>
                        <wps:spPr bwMode="auto">
                          <a:xfrm>
                            <a:off x="1276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7"/>
                        <wps:cNvSpPr>
                          <a:spLocks/>
                        </wps:cNvSpPr>
                        <wps:spPr bwMode="auto">
                          <a:xfrm>
                            <a:off x="128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8"/>
                        <wps:cNvSpPr>
                          <a:spLocks/>
                        </wps:cNvSpPr>
                        <wps:spPr bwMode="auto">
                          <a:xfrm>
                            <a:off x="128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"/>
                        <wps:cNvSpPr>
                          <a:spLocks/>
                        </wps:cNvSpPr>
                        <wps:spPr bwMode="auto">
                          <a:xfrm>
                            <a:off x="1293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60"/>
                        <wps:cNvSpPr>
                          <a:spLocks/>
                        </wps:cNvSpPr>
                        <wps:spPr bwMode="auto">
                          <a:xfrm>
                            <a:off x="129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61"/>
                        <wps:cNvSpPr>
                          <a:spLocks/>
                        </wps:cNvSpPr>
                        <wps:spPr bwMode="auto">
                          <a:xfrm>
                            <a:off x="1304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62"/>
                        <wps:cNvSpPr>
                          <a:spLocks/>
                        </wps:cNvSpPr>
                        <wps:spPr bwMode="auto">
                          <a:xfrm>
                            <a:off x="131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63"/>
                        <wps:cNvSpPr>
                          <a:spLocks/>
                        </wps:cNvSpPr>
                        <wps:spPr bwMode="auto">
                          <a:xfrm>
                            <a:off x="1316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64"/>
                        <wps:cNvSpPr>
                          <a:spLocks/>
                        </wps:cNvSpPr>
                        <wps:spPr bwMode="auto">
                          <a:xfrm>
                            <a:off x="1322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65"/>
                        <wps:cNvSpPr>
                          <a:spLocks/>
                        </wps:cNvSpPr>
                        <wps:spPr bwMode="auto">
                          <a:xfrm>
                            <a:off x="132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66"/>
                        <wps:cNvSpPr>
                          <a:spLocks/>
                        </wps:cNvSpPr>
                        <wps:spPr bwMode="auto">
                          <a:xfrm>
                            <a:off x="1333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7"/>
                        <wps:cNvSpPr>
                          <a:spLocks/>
                        </wps:cNvSpPr>
                        <wps:spPr bwMode="auto">
                          <a:xfrm>
                            <a:off x="133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8"/>
                        <wps:cNvSpPr>
                          <a:spLocks/>
                        </wps:cNvSpPr>
                        <wps:spPr bwMode="auto">
                          <a:xfrm>
                            <a:off x="1345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9"/>
                        <wps:cNvSpPr>
                          <a:spLocks/>
                        </wps:cNvSpPr>
                        <wps:spPr bwMode="auto">
                          <a:xfrm>
                            <a:off x="1350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70"/>
                        <wps:cNvSpPr>
                          <a:spLocks/>
                        </wps:cNvSpPr>
                        <wps:spPr bwMode="auto">
                          <a:xfrm>
                            <a:off x="135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71"/>
                        <wps:cNvSpPr>
                          <a:spLocks/>
                        </wps:cNvSpPr>
                        <wps:spPr bwMode="auto">
                          <a:xfrm>
                            <a:off x="1362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72"/>
                        <wps:cNvSpPr>
                          <a:spLocks/>
                        </wps:cNvSpPr>
                        <wps:spPr bwMode="auto">
                          <a:xfrm>
                            <a:off x="136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73"/>
                        <wps:cNvSpPr>
                          <a:spLocks/>
                        </wps:cNvSpPr>
                        <wps:spPr bwMode="auto">
                          <a:xfrm>
                            <a:off x="1373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74"/>
                        <wps:cNvSpPr>
                          <a:spLocks/>
                        </wps:cNvSpPr>
                        <wps:spPr bwMode="auto">
                          <a:xfrm>
                            <a:off x="1379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75"/>
                        <wps:cNvSpPr>
                          <a:spLocks/>
                        </wps:cNvSpPr>
                        <wps:spPr bwMode="auto">
                          <a:xfrm>
                            <a:off x="1385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76"/>
                        <wps:cNvSpPr>
                          <a:spLocks/>
                        </wps:cNvSpPr>
                        <wps:spPr bwMode="auto">
                          <a:xfrm>
                            <a:off x="1391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77"/>
                        <wps:cNvSpPr>
                          <a:spLocks/>
                        </wps:cNvSpPr>
                        <wps:spPr bwMode="auto">
                          <a:xfrm>
                            <a:off x="139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78"/>
                        <wps:cNvSpPr>
                          <a:spLocks/>
                        </wps:cNvSpPr>
                        <wps:spPr bwMode="auto">
                          <a:xfrm>
                            <a:off x="1402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79"/>
                        <wps:cNvSpPr>
                          <a:spLocks/>
                        </wps:cNvSpPr>
                        <wps:spPr bwMode="auto">
                          <a:xfrm>
                            <a:off x="1408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80"/>
                        <wps:cNvSpPr>
                          <a:spLocks/>
                        </wps:cNvSpPr>
                        <wps:spPr bwMode="auto">
                          <a:xfrm>
                            <a:off x="14142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81"/>
                        <wps:cNvSpPr>
                          <a:spLocks/>
                        </wps:cNvSpPr>
                        <wps:spPr bwMode="auto">
                          <a:xfrm>
                            <a:off x="1420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82"/>
                        <wps:cNvSpPr>
                          <a:spLocks/>
                        </wps:cNvSpPr>
                        <wps:spPr bwMode="auto">
                          <a:xfrm>
                            <a:off x="142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83"/>
                        <wps:cNvSpPr>
                          <a:spLocks/>
                        </wps:cNvSpPr>
                        <wps:spPr bwMode="auto">
                          <a:xfrm>
                            <a:off x="1431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84"/>
                        <wps:cNvSpPr>
                          <a:spLocks/>
                        </wps:cNvSpPr>
                        <wps:spPr bwMode="auto">
                          <a:xfrm>
                            <a:off x="143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85"/>
                        <wps:cNvSpPr>
                          <a:spLocks/>
                        </wps:cNvSpPr>
                        <wps:spPr bwMode="auto">
                          <a:xfrm>
                            <a:off x="144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86"/>
                        <wps:cNvSpPr>
                          <a:spLocks/>
                        </wps:cNvSpPr>
                        <wps:spPr bwMode="auto">
                          <a:xfrm>
                            <a:off x="144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87"/>
                        <wps:cNvSpPr>
                          <a:spLocks/>
                        </wps:cNvSpPr>
                        <wps:spPr bwMode="auto">
                          <a:xfrm>
                            <a:off x="145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88"/>
                        <wps:cNvSpPr>
                          <a:spLocks/>
                        </wps:cNvSpPr>
                        <wps:spPr bwMode="auto">
                          <a:xfrm>
                            <a:off x="1460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89"/>
                        <wps:cNvSpPr>
                          <a:spLocks/>
                        </wps:cNvSpPr>
                        <wps:spPr bwMode="auto">
                          <a:xfrm>
                            <a:off x="146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90"/>
                        <wps:cNvSpPr>
                          <a:spLocks/>
                        </wps:cNvSpPr>
                        <wps:spPr bwMode="auto">
                          <a:xfrm>
                            <a:off x="147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91"/>
                        <wps:cNvSpPr>
                          <a:spLocks/>
                        </wps:cNvSpPr>
                        <wps:spPr bwMode="auto">
                          <a:xfrm>
                            <a:off x="147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92"/>
                        <wps:cNvSpPr>
                          <a:spLocks/>
                        </wps:cNvSpPr>
                        <wps:spPr bwMode="auto">
                          <a:xfrm>
                            <a:off x="148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93"/>
                        <wps:cNvSpPr>
                          <a:spLocks/>
                        </wps:cNvSpPr>
                        <wps:spPr bwMode="auto">
                          <a:xfrm>
                            <a:off x="1489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94"/>
                        <wps:cNvSpPr>
                          <a:spLocks/>
                        </wps:cNvSpPr>
                        <wps:spPr bwMode="auto">
                          <a:xfrm>
                            <a:off x="149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95"/>
                        <wps:cNvSpPr>
                          <a:spLocks/>
                        </wps:cNvSpPr>
                        <wps:spPr bwMode="auto">
                          <a:xfrm>
                            <a:off x="150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96"/>
                        <wps:cNvSpPr>
                          <a:spLocks/>
                        </wps:cNvSpPr>
                        <wps:spPr bwMode="auto">
                          <a:xfrm>
                            <a:off x="150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97"/>
                        <wps:cNvSpPr>
                          <a:spLocks/>
                        </wps:cNvSpPr>
                        <wps:spPr bwMode="auto">
                          <a:xfrm>
                            <a:off x="151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98"/>
                        <wps:cNvSpPr>
                          <a:spLocks/>
                        </wps:cNvSpPr>
                        <wps:spPr bwMode="auto">
                          <a:xfrm>
                            <a:off x="1517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99"/>
                        <wps:cNvSpPr>
                          <a:spLocks/>
                        </wps:cNvSpPr>
                        <wps:spPr bwMode="auto">
                          <a:xfrm>
                            <a:off x="152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900"/>
                        <wps:cNvSpPr>
                          <a:spLocks/>
                        </wps:cNvSpPr>
                        <wps:spPr bwMode="auto">
                          <a:xfrm>
                            <a:off x="152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01"/>
                        <wps:cNvSpPr>
                          <a:spLocks/>
                        </wps:cNvSpPr>
                        <wps:spPr bwMode="auto">
                          <a:xfrm>
                            <a:off x="153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02"/>
                        <wps:cNvSpPr>
                          <a:spLocks/>
                        </wps:cNvSpPr>
                        <wps:spPr bwMode="auto">
                          <a:xfrm>
                            <a:off x="154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03"/>
                        <wps:cNvSpPr>
                          <a:spLocks/>
                        </wps:cNvSpPr>
                        <wps:spPr bwMode="auto">
                          <a:xfrm>
                            <a:off x="1546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04"/>
                        <wps:cNvSpPr>
                          <a:spLocks/>
                        </wps:cNvSpPr>
                        <wps:spPr bwMode="auto">
                          <a:xfrm>
                            <a:off x="155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05"/>
                        <wps:cNvSpPr>
                          <a:spLocks/>
                        </wps:cNvSpPr>
                        <wps:spPr bwMode="auto">
                          <a:xfrm>
                            <a:off x="155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06"/>
                        <wps:cNvSpPr>
                          <a:spLocks/>
                        </wps:cNvSpPr>
                        <wps:spPr bwMode="auto">
                          <a:xfrm>
                            <a:off x="156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07"/>
                        <wps:cNvSpPr>
                          <a:spLocks/>
                        </wps:cNvSpPr>
                        <wps:spPr bwMode="auto">
                          <a:xfrm>
                            <a:off x="156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908"/>
                        <wps:cNvSpPr>
                          <a:spLocks/>
                        </wps:cNvSpPr>
                        <wps:spPr bwMode="auto">
                          <a:xfrm>
                            <a:off x="157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909"/>
                        <wps:cNvSpPr>
                          <a:spLocks/>
                        </wps:cNvSpPr>
                        <wps:spPr bwMode="auto">
                          <a:xfrm>
                            <a:off x="158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910"/>
                        <wps:cNvSpPr>
                          <a:spLocks/>
                        </wps:cNvSpPr>
                        <wps:spPr bwMode="auto">
                          <a:xfrm>
                            <a:off x="158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911"/>
                        <wps:cNvSpPr>
                          <a:spLocks/>
                        </wps:cNvSpPr>
                        <wps:spPr bwMode="auto">
                          <a:xfrm>
                            <a:off x="15928" y="3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FF0546" id="Group 815" o:spid="_x0000_s1026" style="position:absolute;margin-left:522.5pt;margin-top:19.15pt;width:274.65pt;height:1pt;z-index:-251667968;mso-position-horizontal-relative:page" coordorigin="10450,383" coordsize="5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" o:allowincell="f">
                <v:shape id="Freeform 816" o:spid="_x0000_s1027" style="position:absolute;left:104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dy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d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7" o:spid="_x0000_s1028" style="position:absolute;left:105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4U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6Y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OF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18" o:spid="_x0000_s1029" style="position:absolute;left:1057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bcM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T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b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9" o:spid="_x0000_s1030" style="position:absolute;left:1062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+6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eAL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v7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0" o:spid="_x0000_s1031" style="position:absolute;left:106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nM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4y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g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1" o:spid="_x0000_s1032" style="position:absolute;left:1074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B8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eAJ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MU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2" o:spid="_x0000_s1033" style="position:absolute;left:1080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dc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XX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3" o:spid="_x0000_s1034" style="position:absolute;left:108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6M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+Il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+O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4" o:spid="_x0000_s1035" style="position:absolute;left:109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n8MA&#10;AADdAAAADwAAAGRycy9kb3ducmV2LnhtbERPzWrCQBC+F3yHZQq9iG6sstbUVcQird4SfYAhOyah&#10;2dmQXTV9+64geJuP73eW69424kqdrx1rmIwTEMSFMzWXGk7H3egDhA/IBhvHpOGPPKxXg5clpsbd&#10;OKNrHkoRQ9inqKEKoU2l9EVFFv3YtcSRO7vOYoiwK6Xp8BbDbSPfk0RJizXHhgpb2lZU/OYXq2Gz&#10;+Mpm+2yY7w/Dxfyskqki863122u/+QQRqA9P8cP9Y+L8mVJ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m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5" o:spid="_x0000_s1036" style="position:absolute;left:10974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VZcQA&#10;AADdAAAADwAAAGRycy9kb3ducmV2LnhtbERPS2vCQBC+F/wPywheSrPRFqsxq4go7U18HHqcZsck&#10;JjsbsmtM/323UPA2H99z0lVvatFR60rLCsZRDII4s7rkXMH5tHuZgXAeWWNtmRT8kIPVcvCUYqLt&#10;nQ/UHX0uQgi7BBUU3jeJlC4ryKCLbEMcuIttDfoA21zqFu8h3NRyEsdTabDk0FBgQ5uCsup4Mwr2&#10;s+ePXXXbnuv5a1fqa/dlvyur1GjYrxcgPPX+If53f+ow/236D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lWX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826" o:spid="_x0000_s1037" style="position:absolute;left:110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ds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R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X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7" o:spid="_x0000_s1038" style="position:absolute;left:1108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y7c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k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8u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8" o:spid="_x0000_s1039" style="position:absolute;left:111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Nrc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+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/Nr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9" o:spid="_x0000_s1040" style="position:absolute;left:112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oN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2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g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0" o:spid="_x0000_s1041" style="position:absolute;left:112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Qc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x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fZ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1" o:spid="_x0000_s1042" style="position:absolute;left:113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T2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m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U9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2" o:spid="_x0000_s1043" style="position:absolute;left:1137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rs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1U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TL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3" o:spid="_x0000_s1044" style="position:absolute;left:114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uN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b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4" o:spid="_x0000_s1045" style="position:absolute;left:114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wQs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/jxN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8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5" o:spid="_x0000_s1046" style="position:absolute;left:115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V2c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B/k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V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6" o:spid="_x0000_s1047" style="position:absolute;left:116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Bq8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8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Bq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7" o:spid="_x0000_s1048" style="position:absolute;left:1166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kM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k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8" o:spid="_x0000_s1049" style="position:absolute;left:1172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9i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9i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9" o:spid="_x0000_s1050" style="position:absolute;left:117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YE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T+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hg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0" o:spid="_x0000_s1051" style="position:absolute;left:1183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GZ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nIV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hm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1" o:spid="_x0000_s1052" style="position:absolute;left:1189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/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Id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I/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2" o:spid="_x0000_s1053" style="position:absolute;left:1195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7i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7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3" o:spid="_x0000_s1054" style="position:absolute;left:1201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eE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Hh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4" o:spid="_x0000_s1055" style="position:absolute;left:120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AZ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yfL2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A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5" o:spid="_x0000_s1056" style="position:absolute;left:1212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/s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j6QS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yX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6" o:spid="_x0000_s1057" style="position:absolute;left:1218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xj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yxj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7" o:spid="_x0000_s1058" style="position:absolute;left:1224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UF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U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8" o:spid="_x0000_s1059" style="position:absolute;left:1229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rV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y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r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9" o:spid="_x0000_s1060" style="position:absolute;left:1235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Oz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+O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0" o:spid="_x0000_s1061" style="position:absolute;left:124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Qu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0Q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1" o:spid="_x0000_s1062" style="position:absolute;left:1247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I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V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1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2" o:spid="_x0000_s1063" style="position:absolute;left:125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tV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LV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3" o:spid="_x0000_s1064" style="position:absolute;left:1258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Iz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5I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i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4" o:spid="_x0000_s1065" style="position:absolute;left:1264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Wu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U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Fr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5" o:spid="_x0000_s1066" style="position:absolute;left:127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I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z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6" o:spid="_x0000_s1067" style="position:absolute;left:1276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nU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w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Un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57" o:spid="_x0000_s1068" style="position:absolute;left:128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Cy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gs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8" o:spid="_x0000_s1069" style="position:absolute;left:128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xTc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osU3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59" o:spid="_x0000_s1070" style="position:absolute;left:1293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1s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F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0" o:spid="_x0000_s1071" style="position:absolute;left:129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Ko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iq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1" o:spid="_x0000_s1072" style="position:absolute;left:1304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vOs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ov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2" o:spid="_x0000_s1073" style="position:absolute;left:131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3Ts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3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3" o:spid="_x0000_s1074" style="position:absolute;left:1316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S1c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n6o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S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4" o:spid="_x0000_s1075" style="position:absolute;left:1322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Mos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z1Q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2M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5" o:spid="_x0000_s1076" style="position:absolute;left:132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pOc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X9U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p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6" o:spid="_x0000_s1077" style="position:absolute;left:1333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9S8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vUv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67" o:spid="_x0000_s1078" style="position:absolute;left:133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Y0M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/6J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GN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8" o:spid="_x0000_s1079" style="position:absolute;left:1345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nkM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n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69" o:spid="_x0000_s1080" style="position:absolute;left:1350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CC8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zzi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2C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0" o:spid="_x0000_s1081" style="position:absolute;left:135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cf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zpf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HH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1" o:spid="_x0000_s1082" style="position:absolute;left:1362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55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+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5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2" o:spid="_x0000_s1083" style="position:absolute;left:136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hk8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Xw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oh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3" o:spid="_x0000_s1084" style="position:absolute;left:1373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EC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x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hA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4" o:spid="_x0000_s1085" style="position:absolute;left:1379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af8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7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Gn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5" o:spid="_x0000_s1086" style="position:absolute;left:1385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/5M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i/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6" o:spid="_x0000_s1087" style="position:absolute;left:1391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rls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E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r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7" o:spid="_x0000_s1088" style="position:absolute;left:139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OD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5zS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O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8" o:spid="_x0000_s1089" style="position:absolute;left:1402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tL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3t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9" o:spid="_x0000_s1090" style="position:absolute;left:1408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It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7qY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SL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0" o:spid="_x0000_s1091" style="position:absolute;left:14142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AoMMA&#10;AADdAAAADwAAAGRycy9kb3ducmV2LnhtbERPS2vCQBC+F/oflhF6Ed0YUTS6SpGKvYmPg8cxOyYx&#10;2dmQXWP677sFobf5+J6zXHemEi01rrCsYDSMQBCnVhecKTiftoMZCOeRNVaWScEPOViv3t+WmGj7&#10;5AO1R5+JEMIuQQW593UipUtzMuiGtiYO3M02Bn2ATSZ1g88QbioZR9FUGiw4NORY0yantDw+jIL9&#10;rL/blo+vczUft4W+txd7La1SH73ucwHCU+f/xS/3tw7zJ3E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Ao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881" o:spid="_x0000_s1092" style="position:absolute;left:1420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W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+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z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2" o:spid="_x0000_s1093" style="position:absolute;left:142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rL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I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r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3" o:spid="_x0000_s1094" style="position:absolute;left:1431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t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5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Tr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4" o:spid="_x0000_s1095" style="position:absolute;left:143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Qw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/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0M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5" o:spid="_x0000_s1096" style="position:absolute;left:144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1W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1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6" o:spid="_x0000_s1097" style="position:absolute;left:144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K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h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7" o:spid="_x0000_s1098" style="position:absolute;left:145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Es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z2k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dE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8" o:spid="_x0000_s1099" style="position:absolute;left:1460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78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6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R7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9" o:spid="_x0000_s1100" style="position:absolute;left:146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a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5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je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0" o:spid="_x0000_s1101" style="position:absolute;left:147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AH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5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A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1" o:spid="_x0000_s1102" style="position:absolute;left:147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lh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zi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bl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2" o:spid="_x0000_s1103" style="position:absolute;left:148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98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yxX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ff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3" o:spid="_x0000_s1104" style="position:absolute;left:1489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Ya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r5Y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2G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4" o:spid="_x0000_s1105" style="position:absolute;left:149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GH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62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FG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5" o:spid="_x0000_s1106" style="position:absolute;left:150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jh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vy5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44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6" o:spid="_x0000_s1107" style="position:absolute;left:150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39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4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3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7" o:spid="_x0000_s1108" style="position:absolute;left:151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Sb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xTy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S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8" o:spid="_x0000_s1109" style="position:absolute;left:1517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Ij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II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9" o:spid="_x0000_s1110" style="position:absolute;left:152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tF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t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0" o:spid="_x0000_s1111" style="position:absolute;left:152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zY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z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1" o:spid="_x0000_s1112" style="position:absolute;left:153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+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6y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lv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2" o:spid="_x0000_s1113" style="position:absolute;left:154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Oj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Z3E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O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3" o:spid="_x0000_s1114" style="position:absolute;left:1546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F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r5Y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qx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4" o:spid="_x0000_s1115" style="position:absolute;left:155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1Y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xc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NW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5" o:spid="_x0000_s1116" style="position:absolute;left:155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Q+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X5cr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kP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6" o:spid="_x0000_s1117" style="position:absolute;left:156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i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E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7" o:spid="_x0000_s1118" style="position:absolute;left:156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E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yc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4oR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8" o:spid="_x0000_s1119" style="position:absolute;left:157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eUMYA&#10;AADdAAAADwAAAGRycy9kb3ducmV2LnhtbESPwW7CQAxE75X4h5WRekFlAy0BUhaEWqGW3hL4ACtr&#10;kqhZb5TdQvr3+FCpN1sznnne7AbXqiv1ofFsYDZNQBGX3jZcGTifDk8rUCEiW2w9k4FfCrDbjh42&#10;mFl/45yuRayUhHDI0EAdY5dpHcqaHIap74hFu/jeYZS1r7Tt8SbhrtXzJEm1w4alocaO3moqv4sf&#10;Z2C/fs9fjvmkOH5N1stLmjynZD+MeRwP+1dQkYb4b/67/rSCv1g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e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9" o:spid="_x0000_s1120" style="position:absolute;left:158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7y8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Y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O8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0" o:spid="_x0000_s1121" style="position:absolute;left:158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lv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Z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pb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1" o:spid="_x0000_s1122" style="position:absolute;left:15928;top:3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bsMA&#10;AADdAAAADwAAAGRycy9kb3ducmV2LnhtbERPS2sCMRC+F/wPYYReimbVrshqFB8I7a2+8Dpsxs3i&#10;ZrJuUl3/fVMo9DYf33Nmi9ZW4k6NLx0rGPQTEMS50yUXCo6HbW8CwgdkjZVjUvAkD4t552WGmXYP&#10;3tF9HwoRQ9hnqMCEUGdS+tyQRd93NXHkLq6xGCJsCqkbfMRwW8lhkoylxZJjg8Ga1oby6/7bKvjy&#10;brM6fe6278lt+Gyv5i34Myn12m2XUxCB2vAv/nN/6Dg/TU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bsMAAADdAAAADwAAAAAAAAAAAAAAAACYAgAAZHJzL2Rv&#10;d25yZXYueG1sUEsFBgAAAAAEAAQA9QAAAIgDAAAAAA==&#10;" path="m,l9,e" filled="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ข้อตกลงการประเมินผลการปฏิบัติงานฉบับนี้จัดทำขึ้น ระหว่างชื่อ-นามสกุล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spacing w:val="10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-4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-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2B61D9">
      <w:pPr>
        <w:pStyle w:val="a3"/>
        <w:tabs>
          <w:tab w:val="left" w:pos="5309"/>
          <w:tab w:val="left" w:pos="8847"/>
          <w:tab w:val="left" w:pos="12702"/>
        </w:tabs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186055</wp:posOffset>
                </wp:positionV>
                <wp:extent cx="2694940" cy="12700"/>
                <wp:effectExtent l="0" t="0" r="0" b="0"/>
                <wp:wrapNone/>
                <wp:docPr id="138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12700"/>
                          <a:chOff x="5326" y="293"/>
                          <a:chExt cx="4244" cy="20"/>
                        </a:xfrm>
                      </wpg:grpSpPr>
                      <wps:wsp>
                        <wps:cNvPr id="1383" name="Freeform 913"/>
                        <wps:cNvSpPr>
                          <a:spLocks/>
                        </wps:cNvSpPr>
                        <wps:spPr bwMode="auto">
                          <a:xfrm>
                            <a:off x="5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14"/>
                        <wps:cNvSpPr>
                          <a:spLocks/>
                        </wps:cNvSpPr>
                        <wps:spPr bwMode="auto">
                          <a:xfrm>
                            <a:off x="5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915"/>
                        <wps:cNvSpPr>
                          <a:spLocks/>
                        </wps:cNvSpPr>
                        <wps:spPr bwMode="auto">
                          <a:xfrm>
                            <a:off x="54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16"/>
                        <wps:cNvSpPr>
                          <a:spLocks/>
                        </wps:cNvSpPr>
                        <wps:spPr bwMode="auto">
                          <a:xfrm>
                            <a:off x="55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17"/>
                        <wps:cNvSpPr>
                          <a:spLocks/>
                        </wps:cNvSpPr>
                        <wps:spPr bwMode="auto">
                          <a:xfrm>
                            <a:off x="55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18"/>
                        <wps:cNvSpPr>
                          <a:spLocks/>
                        </wps:cNvSpPr>
                        <wps:spPr bwMode="auto">
                          <a:xfrm>
                            <a:off x="56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19"/>
                        <wps:cNvSpPr>
                          <a:spLocks/>
                        </wps:cNvSpPr>
                        <wps:spPr bwMode="auto">
                          <a:xfrm>
                            <a:off x="56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20"/>
                        <wps:cNvSpPr>
                          <a:spLocks/>
                        </wps:cNvSpPr>
                        <wps:spPr bwMode="auto">
                          <a:xfrm>
                            <a:off x="57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21"/>
                        <wps:cNvSpPr>
                          <a:spLocks/>
                        </wps:cNvSpPr>
                        <wps:spPr bwMode="auto">
                          <a:xfrm>
                            <a:off x="57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22"/>
                        <wps:cNvSpPr>
                          <a:spLocks/>
                        </wps:cNvSpPr>
                        <wps:spPr bwMode="auto">
                          <a:xfrm>
                            <a:off x="58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923"/>
                        <wps:cNvSpPr>
                          <a:spLocks/>
                        </wps:cNvSpPr>
                        <wps:spPr bwMode="auto">
                          <a:xfrm>
                            <a:off x="59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24"/>
                        <wps:cNvSpPr>
                          <a:spLocks/>
                        </wps:cNvSpPr>
                        <wps:spPr bwMode="auto">
                          <a:xfrm>
                            <a:off x="59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25"/>
                        <wps:cNvSpPr>
                          <a:spLocks/>
                        </wps:cNvSpPr>
                        <wps:spPr bwMode="auto">
                          <a:xfrm>
                            <a:off x="60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26"/>
                        <wps:cNvSpPr>
                          <a:spLocks/>
                        </wps:cNvSpPr>
                        <wps:spPr bwMode="auto">
                          <a:xfrm>
                            <a:off x="60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927"/>
                        <wps:cNvSpPr>
                          <a:spLocks/>
                        </wps:cNvSpPr>
                        <wps:spPr bwMode="auto">
                          <a:xfrm>
                            <a:off x="61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28"/>
                        <wps:cNvSpPr>
                          <a:spLocks/>
                        </wps:cNvSpPr>
                        <wps:spPr bwMode="auto">
                          <a:xfrm>
                            <a:off x="61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29"/>
                        <wps:cNvSpPr>
                          <a:spLocks/>
                        </wps:cNvSpPr>
                        <wps:spPr bwMode="auto">
                          <a:xfrm>
                            <a:off x="62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30"/>
                        <wps:cNvSpPr>
                          <a:spLocks/>
                        </wps:cNvSpPr>
                        <wps:spPr bwMode="auto">
                          <a:xfrm>
                            <a:off x="63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31"/>
                        <wps:cNvSpPr>
                          <a:spLocks/>
                        </wps:cNvSpPr>
                        <wps:spPr bwMode="auto">
                          <a:xfrm>
                            <a:off x="63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32"/>
                        <wps:cNvSpPr>
                          <a:spLocks/>
                        </wps:cNvSpPr>
                        <wps:spPr bwMode="auto">
                          <a:xfrm>
                            <a:off x="64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33"/>
                        <wps:cNvSpPr>
                          <a:spLocks/>
                        </wps:cNvSpPr>
                        <wps:spPr bwMode="auto">
                          <a:xfrm>
                            <a:off x="64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34"/>
                        <wps:cNvSpPr>
                          <a:spLocks/>
                        </wps:cNvSpPr>
                        <wps:spPr bwMode="auto">
                          <a:xfrm>
                            <a:off x="65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935"/>
                        <wps:cNvSpPr>
                          <a:spLocks/>
                        </wps:cNvSpPr>
                        <wps:spPr bwMode="auto">
                          <a:xfrm>
                            <a:off x="65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936"/>
                        <wps:cNvSpPr>
                          <a:spLocks/>
                        </wps:cNvSpPr>
                        <wps:spPr bwMode="auto">
                          <a:xfrm>
                            <a:off x="66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37"/>
                        <wps:cNvSpPr>
                          <a:spLocks/>
                        </wps:cNvSpPr>
                        <wps:spPr bwMode="auto">
                          <a:xfrm>
                            <a:off x="67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938"/>
                        <wps:cNvSpPr>
                          <a:spLocks/>
                        </wps:cNvSpPr>
                        <wps:spPr bwMode="auto">
                          <a:xfrm>
                            <a:off x="67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939"/>
                        <wps:cNvSpPr>
                          <a:spLocks/>
                        </wps:cNvSpPr>
                        <wps:spPr bwMode="auto">
                          <a:xfrm>
                            <a:off x="68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40"/>
                        <wps:cNvSpPr>
                          <a:spLocks/>
                        </wps:cNvSpPr>
                        <wps:spPr bwMode="auto">
                          <a:xfrm>
                            <a:off x="68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941"/>
                        <wps:cNvSpPr>
                          <a:spLocks/>
                        </wps:cNvSpPr>
                        <wps:spPr bwMode="auto">
                          <a:xfrm>
                            <a:off x="69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942"/>
                        <wps:cNvSpPr>
                          <a:spLocks/>
                        </wps:cNvSpPr>
                        <wps:spPr bwMode="auto">
                          <a:xfrm>
                            <a:off x="70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43"/>
                        <wps:cNvSpPr>
                          <a:spLocks/>
                        </wps:cNvSpPr>
                        <wps:spPr bwMode="auto">
                          <a:xfrm>
                            <a:off x="70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944"/>
                        <wps:cNvSpPr>
                          <a:spLocks/>
                        </wps:cNvSpPr>
                        <wps:spPr bwMode="auto">
                          <a:xfrm>
                            <a:off x="71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945"/>
                        <wps:cNvSpPr>
                          <a:spLocks/>
                        </wps:cNvSpPr>
                        <wps:spPr bwMode="auto">
                          <a:xfrm>
                            <a:off x="71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946"/>
                        <wps:cNvSpPr>
                          <a:spLocks/>
                        </wps:cNvSpPr>
                        <wps:spPr bwMode="auto">
                          <a:xfrm>
                            <a:off x="72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947"/>
                        <wps:cNvSpPr>
                          <a:spLocks/>
                        </wps:cNvSpPr>
                        <wps:spPr bwMode="auto">
                          <a:xfrm>
                            <a:off x="72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948"/>
                        <wps:cNvSpPr>
                          <a:spLocks/>
                        </wps:cNvSpPr>
                        <wps:spPr bwMode="auto">
                          <a:xfrm>
                            <a:off x="73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949"/>
                        <wps:cNvSpPr>
                          <a:spLocks/>
                        </wps:cNvSpPr>
                        <wps:spPr bwMode="auto">
                          <a:xfrm>
                            <a:off x="74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950"/>
                        <wps:cNvSpPr>
                          <a:spLocks/>
                        </wps:cNvSpPr>
                        <wps:spPr bwMode="auto">
                          <a:xfrm>
                            <a:off x="74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951"/>
                        <wps:cNvSpPr>
                          <a:spLocks/>
                        </wps:cNvSpPr>
                        <wps:spPr bwMode="auto">
                          <a:xfrm>
                            <a:off x="75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952"/>
                        <wps:cNvSpPr>
                          <a:spLocks/>
                        </wps:cNvSpPr>
                        <wps:spPr bwMode="auto">
                          <a:xfrm>
                            <a:off x="75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953"/>
                        <wps:cNvSpPr>
                          <a:spLocks/>
                        </wps:cNvSpPr>
                        <wps:spPr bwMode="auto">
                          <a:xfrm>
                            <a:off x="76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954"/>
                        <wps:cNvSpPr>
                          <a:spLocks/>
                        </wps:cNvSpPr>
                        <wps:spPr bwMode="auto">
                          <a:xfrm>
                            <a:off x="76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55"/>
                        <wps:cNvSpPr>
                          <a:spLocks/>
                        </wps:cNvSpPr>
                        <wps:spPr bwMode="auto">
                          <a:xfrm>
                            <a:off x="77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56"/>
                        <wps:cNvSpPr>
                          <a:spLocks/>
                        </wps:cNvSpPr>
                        <wps:spPr bwMode="auto">
                          <a:xfrm>
                            <a:off x="78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57"/>
                        <wps:cNvSpPr>
                          <a:spLocks/>
                        </wps:cNvSpPr>
                        <wps:spPr bwMode="auto">
                          <a:xfrm>
                            <a:off x="78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958"/>
                        <wps:cNvSpPr>
                          <a:spLocks/>
                        </wps:cNvSpPr>
                        <wps:spPr bwMode="auto">
                          <a:xfrm>
                            <a:off x="79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959"/>
                        <wps:cNvSpPr>
                          <a:spLocks/>
                        </wps:cNvSpPr>
                        <wps:spPr bwMode="auto">
                          <a:xfrm>
                            <a:off x="79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960"/>
                        <wps:cNvSpPr>
                          <a:spLocks/>
                        </wps:cNvSpPr>
                        <wps:spPr bwMode="auto">
                          <a:xfrm>
                            <a:off x="80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961"/>
                        <wps:cNvSpPr>
                          <a:spLocks/>
                        </wps:cNvSpPr>
                        <wps:spPr bwMode="auto">
                          <a:xfrm>
                            <a:off x="80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962"/>
                        <wps:cNvSpPr>
                          <a:spLocks/>
                        </wps:cNvSpPr>
                        <wps:spPr bwMode="auto">
                          <a:xfrm>
                            <a:off x="81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963"/>
                        <wps:cNvSpPr>
                          <a:spLocks/>
                        </wps:cNvSpPr>
                        <wps:spPr bwMode="auto">
                          <a:xfrm>
                            <a:off x="82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964"/>
                        <wps:cNvSpPr>
                          <a:spLocks/>
                        </wps:cNvSpPr>
                        <wps:spPr bwMode="auto">
                          <a:xfrm>
                            <a:off x="82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965"/>
                        <wps:cNvSpPr>
                          <a:spLocks/>
                        </wps:cNvSpPr>
                        <wps:spPr bwMode="auto">
                          <a:xfrm>
                            <a:off x="83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966"/>
                        <wps:cNvSpPr>
                          <a:spLocks/>
                        </wps:cNvSpPr>
                        <wps:spPr bwMode="auto">
                          <a:xfrm>
                            <a:off x="83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967"/>
                        <wps:cNvSpPr>
                          <a:spLocks/>
                        </wps:cNvSpPr>
                        <wps:spPr bwMode="auto">
                          <a:xfrm>
                            <a:off x="84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68"/>
                        <wps:cNvSpPr>
                          <a:spLocks/>
                        </wps:cNvSpPr>
                        <wps:spPr bwMode="auto">
                          <a:xfrm>
                            <a:off x="84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69"/>
                        <wps:cNvSpPr>
                          <a:spLocks/>
                        </wps:cNvSpPr>
                        <wps:spPr bwMode="auto">
                          <a:xfrm>
                            <a:off x="85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970"/>
                        <wps:cNvSpPr>
                          <a:spLocks/>
                        </wps:cNvSpPr>
                        <wps:spPr bwMode="auto">
                          <a:xfrm>
                            <a:off x="86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971"/>
                        <wps:cNvSpPr>
                          <a:spLocks/>
                        </wps:cNvSpPr>
                        <wps:spPr bwMode="auto">
                          <a:xfrm>
                            <a:off x="86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972"/>
                        <wps:cNvSpPr>
                          <a:spLocks/>
                        </wps:cNvSpPr>
                        <wps:spPr bwMode="auto">
                          <a:xfrm>
                            <a:off x="87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973"/>
                        <wps:cNvSpPr>
                          <a:spLocks/>
                        </wps:cNvSpPr>
                        <wps:spPr bwMode="auto">
                          <a:xfrm>
                            <a:off x="87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974"/>
                        <wps:cNvSpPr>
                          <a:spLocks/>
                        </wps:cNvSpPr>
                        <wps:spPr bwMode="auto">
                          <a:xfrm>
                            <a:off x="88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975"/>
                        <wps:cNvSpPr>
                          <a:spLocks/>
                        </wps:cNvSpPr>
                        <wps:spPr bwMode="auto">
                          <a:xfrm>
                            <a:off x="89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976"/>
                        <wps:cNvSpPr>
                          <a:spLocks/>
                        </wps:cNvSpPr>
                        <wps:spPr bwMode="auto">
                          <a:xfrm>
                            <a:off x="89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977"/>
                        <wps:cNvSpPr>
                          <a:spLocks/>
                        </wps:cNvSpPr>
                        <wps:spPr bwMode="auto">
                          <a:xfrm>
                            <a:off x="90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978"/>
                        <wps:cNvSpPr>
                          <a:spLocks/>
                        </wps:cNvSpPr>
                        <wps:spPr bwMode="auto">
                          <a:xfrm>
                            <a:off x="90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979"/>
                        <wps:cNvSpPr>
                          <a:spLocks/>
                        </wps:cNvSpPr>
                        <wps:spPr bwMode="auto">
                          <a:xfrm>
                            <a:off x="91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980"/>
                        <wps:cNvSpPr>
                          <a:spLocks/>
                        </wps:cNvSpPr>
                        <wps:spPr bwMode="auto">
                          <a:xfrm>
                            <a:off x="91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981"/>
                        <wps:cNvSpPr>
                          <a:spLocks/>
                        </wps:cNvSpPr>
                        <wps:spPr bwMode="auto">
                          <a:xfrm>
                            <a:off x="92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982"/>
                        <wps:cNvSpPr>
                          <a:spLocks/>
                        </wps:cNvSpPr>
                        <wps:spPr bwMode="auto">
                          <a:xfrm>
                            <a:off x="93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983"/>
                        <wps:cNvSpPr>
                          <a:spLocks/>
                        </wps:cNvSpPr>
                        <wps:spPr bwMode="auto">
                          <a:xfrm>
                            <a:off x="93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984"/>
                        <wps:cNvSpPr>
                          <a:spLocks/>
                        </wps:cNvSpPr>
                        <wps:spPr bwMode="auto">
                          <a:xfrm>
                            <a:off x="94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985"/>
                        <wps:cNvSpPr>
                          <a:spLocks/>
                        </wps:cNvSpPr>
                        <wps:spPr bwMode="auto">
                          <a:xfrm>
                            <a:off x="94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986"/>
                        <wps:cNvSpPr>
                          <a:spLocks/>
                        </wps:cNvSpPr>
                        <wps:spPr bwMode="auto">
                          <a:xfrm>
                            <a:off x="95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8AEF2D" id="Group 912" o:spid="_x0000_s1026" style="position:absolute;margin-left:266.3pt;margin-top:14.65pt;width:212.2pt;height:1pt;z-index:-251666944;mso-position-horizontal-relative:page" coordorigin="5326,293" coordsize="4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" o:allowincell="f">
                <v:shape id="Freeform 913" o:spid="_x0000_s1027" style="position:absolute;left:5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A/Xs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u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14" o:spid="_x0000_s1028" style="position:absolute;left:5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27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frx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du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5" o:spid="_x0000_s1029" style="position:absolute;left:54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Td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03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6" o:spid="_x0000_s1030" style="position:absolute;left:55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A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frJ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T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7" o:spid="_x0000_s1031" style="position:absolute;left:55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T+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ei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18" o:spid="_x0000_s1032" style="position:absolute;left:56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86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8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19" o:spid="_x0000_s1033" style="position:absolute;left:56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Z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X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Z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0" o:spid="_x0000_s1034" style="position:absolute;left:57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mM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5j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1" o:spid="_x0000_s1035" style="position:absolute;left:57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VD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2" o:spid="_x0000_s1036" style="position:absolute;left:58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d3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fd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3" o:spid="_x0000_s1037" style="position:absolute;left:59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4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eE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24" o:spid="_x0000_s1038" style="position:absolute;left:59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gM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g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5" o:spid="_x0000_s1039" style="position:absolute;left:60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F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ebK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5F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6" o:spid="_x0000_s1040" style="position:absolute;left:60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b3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yU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b3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7" o:spid="_x0000_s1041" style="position:absolute;left:61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+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+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8" o:spid="_x0000_s1042" style="position:absolute;left:61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qN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f6j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9" o:spid="_x0000_s1043" style="position:absolute;left:62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P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WZr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NP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0" o:spid="_x0000_s1044" style="position:absolute;left:63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+0M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+0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1" o:spid="_x0000_s1045" style="position:absolute;left:63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bS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mZr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b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2" o:spid="_x0000_s1046" style="position:absolute;left:64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FPM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52o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F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3" o:spid="_x0000_s1047" style="position:absolute;left:64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gp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52o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g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4" o:spid="_x0000_s1048" style="position:absolute;left:65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08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T1Q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4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5" o:spid="_x0000_s1049" style="position:absolute;left:65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SM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4d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6" o:spid="_x0000_s1050" style="position:absolute;left:66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DP8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r1Q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y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7" o:spid="_x0000_s1051" style="position:absolute;left:67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mpM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S7W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Am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8" o:spid="_x0000_s1052" style="position:absolute;left:67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y1s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y1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9" o:spid="_x0000_s1053" style="position:absolute;left:68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X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y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X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0" o:spid="_x0000_s1054" style="position:absolute;left:68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oDc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o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1" o:spid="_x0000_s1055" style="position:absolute;left:69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Nl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N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2" o:spid="_x0000_s1056" style="position:absolute;left:70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T4c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k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hP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3" o:spid="_x0000_s1057" style="position:absolute;left:70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e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0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2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4" o:spid="_x0000_s1058" style="position:absolute;left:71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uDs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u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5" o:spid="_x0000_s1059" style="position:absolute;left:71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Ll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w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6" o:spid="_x0000_s1060" style="position:absolute;left:72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V4s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S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Xi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7" o:spid="_x0000_s1061" style="position:absolute;left:72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wec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8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bB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8" o:spid="_x0000_s1062" style="position:absolute;left:73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kC8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k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9" o:spid="_x0000_s1063" style="position:absolute;left:74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Bk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0" o:spid="_x0000_s1064" style="position:absolute;left:74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is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i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1" o:spid="_x0000_s1065" style="position:absolute;left:75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HK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0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c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2" o:spid="_x0000_s1066" style="position:absolute;left:75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ZX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WRz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Z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3" o:spid="_x0000_s1067" style="position:absolute;left:76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8x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4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fM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54" o:spid="_x0000_s1068" style="position:absolute;left:76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ks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k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5" o:spid="_x0000_s1069" style="position:absolute;left:77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BK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WI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6" o:spid="_x0000_s1070" style="position:absolute;left:78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X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p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f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7" o:spid="_x0000_s1071" style="position:absolute;left:78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6x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2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Xr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8" o:spid="_x0000_s1072" style="position:absolute;left:79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ut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u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9" o:spid="_x0000_s1073" style="position:absolute;left:79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LL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0" o:spid="_x0000_s1074" style="position:absolute;left:80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0b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6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0b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1" o:spid="_x0000_s1075" style="position:absolute;left:80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R9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8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nR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2" o:spid="_x0000_s1076" style="position:absolute;left:81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g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k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T4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3" o:spid="_x0000_s1077" style="position:absolute;left:82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qG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J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q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4" o:spid="_x0000_s1078" style="position:absolute;left:82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yb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0U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5y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5" o:spid="_x0000_s1079" style="position:absolute;left:83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9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5Y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1/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6" o:spid="_x0000_s1080" style="position:absolute;left:83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Jg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S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Em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67" o:spid="_x0000_s1081" style="position:absolute;left:84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sG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ib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7B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8" o:spid="_x0000_s1082" style="position:absolute;left:84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4a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N4a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9" o:spid="_x0000_s1083" style="position:absolute;left:85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d8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TR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d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0" o:spid="_x0000_s1084" style="position:absolute;left:86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HEM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2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MH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1" o:spid="_x0000_s1085" style="position:absolute;left:86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ii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+i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2" o:spid="_x0000_s1086" style="position:absolute;left:87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8/M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8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3" o:spid="_x0000_s1087" style="position:absolute;left:87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ZZ8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3g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Z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4" o:spid="_x0000_s1088" style="position:absolute;left:88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BE8MA&#10;AADdAAAADwAAAGRycy9kb3ducmV2LnhtbERPzWrCQBC+C32HZQpepG6qIdWYjUiLVHtL9AGG7JiE&#10;ZmdDdqvp23cFobf5+H4n246mE1caXGtZwes8AkFcWd1yreB82r+sQDiPrLGzTAp+ycE2f5pkmGp7&#10;44Kupa9FCGGXooLG+z6V0lUNGXRz2xMH7mIHgz7AoZZ6wFsIN51cRFEiDbYcGhrs6b2h6rv8MQp2&#10;648iPhaz8vg1W79dkmiZkP5Uavo87jYgPI3+X/xwH3SYH8cx3L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B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5" o:spid="_x0000_s1089" style="position:absolute;left:89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kiM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3gG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k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6" o:spid="_x0000_s1090" style="position:absolute;left:89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6/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Ov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77" o:spid="_x0000_s1091" style="position:absolute;left:90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ZM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3g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f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8" o:spid="_x0000_s1092" style="position:absolute;left:90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LFs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0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LF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9" o:spid="_x0000_s1093" style="position:absolute;left:91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ujc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ro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0" o:spid="_x0000_s1094" style="position:absolute;left:91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Rz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R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81" o:spid="_x0000_s1095" style="position:absolute;left:92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0V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0V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2" o:spid="_x0000_s1096" style="position:absolute;left:93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qI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Sq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3" o:spid="_x0000_s1097" style="position:absolute;left:93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Pu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16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D7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4" o:spid="_x0000_s1098" style="position:absolute;left:94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z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1k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5" o:spid="_x0000_s1099" style="position:absolute;left:94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V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L1c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Ml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6" o:spid="_x0000_s1100" style="position:absolute;left:95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sI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5Y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r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6523355</wp:posOffset>
                </wp:positionH>
                <wp:positionV relativeFrom="paragraph">
                  <wp:posOffset>186055</wp:posOffset>
                </wp:positionV>
                <wp:extent cx="2000250" cy="12700"/>
                <wp:effectExtent l="0" t="0" r="0" b="0"/>
                <wp:wrapNone/>
                <wp:docPr id="132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2700"/>
                          <a:chOff x="10273" y="293"/>
                          <a:chExt cx="3150" cy="20"/>
                        </a:xfrm>
                      </wpg:grpSpPr>
                      <wps:wsp>
                        <wps:cNvPr id="1327" name="Freeform 988"/>
                        <wps:cNvSpPr>
                          <a:spLocks/>
                        </wps:cNvSpPr>
                        <wps:spPr bwMode="auto">
                          <a:xfrm>
                            <a:off x="102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89"/>
                        <wps:cNvSpPr>
                          <a:spLocks/>
                        </wps:cNvSpPr>
                        <wps:spPr bwMode="auto">
                          <a:xfrm>
                            <a:off x="10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90"/>
                        <wps:cNvSpPr>
                          <a:spLocks/>
                        </wps:cNvSpPr>
                        <wps:spPr bwMode="auto">
                          <a:xfrm>
                            <a:off x="10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91"/>
                        <wps:cNvSpPr>
                          <a:spLocks/>
                        </wps:cNvSpPr>
                        <wps:spPr bwMode="auto">
                          <a:xfrm>
                            <a:off x="10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92"/>
                        <wps:cNvSpPr>
                          <a:spLocks/>
                        </wps:cNvSpPr>
                        <wps:spPr bwMode="auto">
                          <a:xfrm>
                            <a:off x="10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993"/>
                        <wps:cNvSpPr>
                          <a:spLocks/>
                        </wps:cNvSpPr>
                        <wps:spPr bwMode="auto">
                          <a:xfrm>
                            <a:off x="105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994"/>
                        <wps:cNvSpPr>
                          <a:spLocks/>
                        </wps:cNvSpPr>
                        <wps:spPr bwMode="auto">
                          <a:xfrm>
                            <a:off x="10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995"/>
                        <wps:cNvSpPr>
                          <a:spLocks/>
                        </wps:cNvSpPr>
                        <wps:spPr bwMode="auto">
                          <a:xfrm>
                            <a:off x="10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996"/>
                        <wps:cNvSpPr>
                          <a:spLocks/>
                        </wps:cNvSpPr>
                        <wps:spPr bwMode="auto">
                          <a:xfrm>
                            <a:off x="10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997"/>
                        <wps:cNvSpPr>
                          <a:spLocks/>
                        </wps:cNvSpPr>
                        <wps:spPr bwMode="auto">
                          <a:xfrm>
                            <a:off x="10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998"/>
                        <wps:cNvSpPr>
                          <a:spLocks/>
                        </wps:cNvSpPr>
                        <wps:spPr bwMode="auto">
                          <a:xfrm>
                            <a:off x="108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999"/>
                        <wps:cNvSpPr>
                          <a:spLocks/>
                        </wps:cNvSpPr>
                        <wps:spPr bwMode="auto">
                          <a:xfrm>
                            <a:off x="10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00"/>
                        <wps:cNvSpPr>
                          <a:spLocks/>
                        </wps:cNvSpPr>
                        <wps:spPr bwMode="auto">
                          <a:xfrm>
                            <a:off x="10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01"/>
                        <wps:cNvSpPr>
                          <a:spLocks/>
                        </wps:cNvSpPr>
                        <wps:spPr bwMode="auto">
                          <a:xfrm>
                            <a:off x="110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02"/>
                        <wps:cNvSpPr>
                          <a:spLocks/>
                        </wps:cNvSpPr>
                        <wps:spPr bwMode="auto">
                          <a:xfrm>
                            <a:off x="110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003"/>
                        <wps:cNvSpPr>
                          <a:spLocks/>
                        </wps:cNvSpPr>
                        <wps:spPr bwMode="auto">
                          <a:xfrm>
                            <a:off x="111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004"/>
                        <wps:cNvSpPr>
                          <a:spLocks/>
                        </wps:cNvSpPr>
                        <wps:spPr bwMode="auto">
                          <a:xfrm>
                            <a:off x="112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05"/>
                        <wps:cNvSpPr>
                          <a:spLocks/>
                        </wps:cNvSpPr>
                        <wps:spPr bwMode="auto">
                          <a:xfrm>
                            <a:off x="11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06"/>
                        <wps:cNvSpPr>
                          <a:spLocks/>
                        </wps:cNvSpPr>
                        <wps:spPr bwMode="auto">
                          <a:xfrm>
                            <a:off x="113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07"/>
                        <wps:cNvSpPr>
                          <a:spLocks/>
                        </wps:cNvSpPr>
                        <wps:spPr bwMode="auto">
                          <a:xfrm>
                            <a:off x="113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08"/>
                        <wps:cNvSpPr>
                          <a:spLocks/>
                        </wps:cNvSpPr>
                        <wps:spPr bwMode="auto">
                          <a:xfrm>
                            <a:off x="11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09"/>
                        <wps:cNvSpPr>
                          <a:spLocks/>
                        </wps:cNvSpPr>
                        <wps:spPr bwMode="auto">
                          <a:xfrm>
                            <a:off x="114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010"/>
                        <wps:cNvSpPr>
                          <a:spLocks/>
                        </wps:cNvSpPr>
                        <wps:spPr bwMode="auto">
                          <a:xfrm>
                            <a:off x="11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011"/>
                        <wps:cNvSpPr>
                          <a:spLocks/>
                        </wps:cNvSpPr>
                        <wps:spPr bwMode="auto">
                          <a:xfrm>
                            <a:off x="116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012"/>
                        <wps:cNvSpPr>
                          <a:spLocks/>
                        </wps:cNvSpPr>
                        <wps:spPr bwMode="auto">
                          <a:xfrm>
                            <a:off x="116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13"/>
                        <wps:cNvSpPr>
                          <a:spLocks/>
                        </wps:cNvSpPr>
                        <wps:spPr bwMode="auto">
                          <a:xfrm>
                            <a:off x="117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014"/>
                        <wps:cNvSpPr>
                          <a:spLocks/>
                        </wps:cNvSpPr>
                        <wps:spPr bwMode="auto">
                          <a:xfrm>
                            <a:off x="117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015"/>
                        <wps:cNvSpPr>
                          <a:spLocks/>
                        </wps:cNvSpPr>
                        <wps:spPr bwMode="auto">
                          <a:xfrm>
                            <a:off x="11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016"/>
                        <wps:cNvSpPr>
                          <a:spLocks/>
                        </wps:cNvSpPr>
                        <wps:spPr bwMode="auto">
                          <a:xfrm>
                            <a:off x="118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017"/>
                        <wps:cNvSpPr>
                          <a:spLocks/>
                        </wps:cNvSpPr>
                        <wps:spPr bwMode="auto">
                          <a:xfrm>
                            <a:off x="119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18"/>
                        <wps:cNvSpPr>
                          <a:spLocks/>
                        </wps:cNvSpPr>
                        <wps:spPr bwMode="auto">
                          <a:xfrm>
                            <a:off x="12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19"/>
                        <wps:cNvSpPr>
                          <a:spLocks/>
                        </wps:cNvSpPr>
                        <wps:spPr bwMode="auto">
                          <a:xfrm>
                            <a:off x="120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020"/>
                        <wps:cNvSpPr>
                          <a:spLocks/>
                        </wps:cNvSpPr>
                        <wps:spPr bwMode="auto">
                          <a:xfrm>
                            <a:off x="121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21"/>
                        <wps:cNvSpPr>
                          <a:spLocks/>
                        </wps:cNvSpPr>
                        <wps:spPr bwMode="auto">
                          <a:xfrm>
                            <a:off x="121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022"/>
                        <wps:cNvSpPr>
                          <a:spLocks/>
                        </wps:cNvSpPr>
                        <wps:spPr bwMode="auto">
                          <a:xfrm>
                            <a:off x="122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23"/>
                        <wps:cNvSpPr>
                          <a:spLocks/>
                        </wps:cNvSpPr>
                        <wps:spPr bwMode="auto">
                          <a:xfrm>
                            <a:off x="122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24"/>
                        <wps:cNvSpPr>
                          <a:spLocks/>
                        </wps:cNvSpPr>
                        <wps:spPr bwMode="auto">
                          <a:xfrm>
                            <a:off x="123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025"/>
                        <wps:cNvSpPr>
                          <a:spLocks/>
                        </wps:cNvSpPr>
                        <wps:spPr bwMode="auto">
                          <a:xfrm>
                            <a:off x="124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026"/>
                        <wps:cNvSpPr>
                          <a:spLocks/>
                        </wps:cNvSpPr>
                        <wps:spPr bwMode="auto">
                          <a:xfrm>
                            <a:off x="124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27"/>
                        <wps:cNvSpPr>
                          <a:spLocks/>
                        </wps:cNvSpPr>
                        <wps:spPr bwMode="auto">
                          <a:xfrm>
                            <a:off x="125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28"/>
                        <wps:cNvSpPr>
                          <a:spLocks/>
                        </wps:cNvSpPr>
                        <wps:spPr bwMode="auto">
                          <a:xfrm>
                            <a:off x="125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029"/>
                        <wps:cNvSpPr>
                          <a:spLocks/>
                        </wps:cNvSpPr>
                        <wps:spPr bwMode="auto">
                          <a:xfrm>
                            <a:off x="126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30"/>
                        <wps:cNvSpPr>
                          <a:spLocks/>
                        </wps:cNvSpPr>
                        <wps:spPr bwMode="auto">
                          <a:xfrm>
                            <a:off x="126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31"/>
                        <wps:cNvSpPr>
                          <a:spLocks/>
                        </wps:cNvSpPr>
                        <wps:spPr bwMode="auto">
                          <a:xfrm>
                            <a:off x="127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32"/>
                        <wps:cNvSpPr>
                          <a:spLocks/>
                        </wps:cNvSpPr>
                        <wps:spPr bwMode="auto">
                          <a:xfrm>
                            <a:off x="128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033"/>
                        <wps:cNvSpPr>
                          <a:spLocks/>
                        </wps:cNvSpPr>
                        <wps:spPr bwMode="auto">
                          <a:xfrm>
                            <a:off x="128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034"/>
                        <wps:cNvSpPr>
                          <a:spLocks/>
                        </wps:cNvSpPr>
                        <wps:spPr bwMode="auto">
                          <a:xfrm>
                            <a:off x="129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35"/>
                        <wps:cNvSpPr>
                          <a:spLocks/>
                        </wps:cNvSpPr>
                        <wps:spPr bwMode="auto">
                          <a:xfrm>
                            <a:off x="129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36"/>
                        <wps:cNvSpPr>
                          <a:spLocks/>
                        </wps:cNvSpPr>
                        <wps:spPr bwMode="auto">
                          <a:xfrm>
                            <a:off x="130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037"/>
                        <wps:cNvSpPr>
                          <a:spLocks/>
                        </wps:cNvSpPr>
                        <wps:spPr bwMode="auto">
                          <a:xfrm>
                            <a:off x="131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038"/>
                        <wps:cNvSpPr>
                          <a:spLocks/>
                        </wps:cNvSpPr>
                        <wps:spPr bwMode="auto">
                          <a:xfrm>
                            <a:off x="131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39"/>
                        <wps:cNvSpPr>
                          <a:spLocks/>
                        </wps:cNvSpPr>
                        <wps:spPr bwMode="auto">
                          <a:xfrm>
                            <a:off x="132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40"/>
                        <wps:cNvSpPr>
                          <a:spLocks/>
                        </wps:cNvSpPr>
                        <wps:spPr bwMode="auto">
                          <a:xfrm>
                            <a:off x="132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041"/>
                        <wps:cNvSpPr>
                          <a:spLocks/>
                        </wps:cNvSpPr>
                        <wps:spPr bwMode="auto">
                          <a:xfrm>
                            <a:off x="13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042"/>
                        <wps:cNvSpPr>
                          <a:spLocks/>
                        </wps:cNvSpPr>
                        <wps:spPr bwMode="auto">
                          <a:xfrm>
                            <a:off x="13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276BFE" id="Group 987" o:spid="_x0000_s1026" style="position:absolute;margin-left:513.65pt;margin-top:14.65pt;width:157.5pt;height:1pt;z-index:-251665920;mso-position-horizontal-relative:page" coordorigin="10273,293" coordsize="31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" o:allowincell="f">
                <v:shape id="Freeform 988" o:spid="_x0000_s1027" style="position:absolute;left:102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3o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CRe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t6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9" o:spid="_x0000_s1028" style="position:absolute;left:10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0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Aj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0" o:spid="_x0000_s1029" style="position:absolute;left:10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GS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yG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1" o:spid="_x0000_s1030" style="position:absolute;left:10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5CM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5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2" o:spid="_x0000_s1031" style="position:absolute;left:10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ck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c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3" o:spid="_x0000_s1032" style="position:absolute;left:105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C5M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C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4" o:spid="_x0000_s1033" style="position:absolute;left:10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nf8MA&#10;AADdAAAADwAAAGRycy9kb3ducmV2LnhtbERPzWrCQBC+F3yHZYRexGxsSqypq4hSrN6S9gGG7JgE&#10;s7Mhu2p8+65Q8DYf3+8s14NpxZV611hWMItiEMSl1Q1XCn5/vqYfIJxH1thaJgV3crBejV6WmGl7&#10;45yuha9ECGGXoYLa+y6T0pU1GXSR7YgDd7K9QR9gX0nd4y2Em1a+xXEqDTYcGmrsaFtTeS4uRsFm&#10;scvfD/mkOBwni/kpjZOU9F6p1/Gw+QThafBP8b/7W4f5SZLA4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0n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5" o:spid="_x0000_s1034" style="position:absolute;left:10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/C8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2Q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/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6" o:spid="_x0000_s1035" style="position:absolute;left:10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kM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cTy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7" o:spid="_x0000_s1036" style="position:absolute;left:10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E58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hO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8" o:spid="_x0000_s1037" style="position:absolute;left:108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hfM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5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IX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9" o:spid="_x0000_s1038" style="position:absolute;left:10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1Ds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0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1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0" o:spid="_x0000_s1039" style="position:absolute;left:10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Ql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E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1" o:spid="_x0000_s1040" style="position:absolute;left:110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Kd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K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2" o:spid="_x0000_s1041" style="position:absolute;left:110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v7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i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v7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3" o:spid="_x0000_s1042" style="position:absolute;left:111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xm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ckq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8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4" o:spid="_x0000_s1043" style="position:absolute;left:112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UA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UA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5" o:spid="_x0000_s1044" style="position:absolute;left:11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Md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F3E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M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6" o:spid="_x0000_s1045" style="position:absolute;left:113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p7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c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a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7" o:spid="_x0000_s1046" style="position:absolute;left:113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3m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a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Pe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08" o:spid="_x0000_s1047" style="position:absolute;left:11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SA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Z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U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9" o:spid="_x0000_s1048" style="position:absolute;left:114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Gc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/G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0" o:spid="_x0000_s1049" style="position:absolute;left:11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j6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zhL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j6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1" o:spid="_x0000_s1050" style="position:absolute;left:116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q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+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cq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2" o:spid="_x0000_s1051" style="position:absolute;left:116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5M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7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z5M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3" o:spid="_x0000_s1052" style="position:absolute;left:117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nR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9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n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4" o:spid="_x0000_s1053" style="position:absolute;left:117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C3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Ty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C3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5" o:spid="_x0000_s1054" style="position:absolute;left:11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aq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9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Wq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6" o:spid="_x0000_s1055" style="position:absolute;left:118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/M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L1c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/z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7" o:spid="_x0000_s1056" style="position:absolute;left:119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hR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h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8" o:spid="_x0000_s1057" style="position:absolute;left:12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E3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9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xN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9" o:spid="_x0000_s1058" style="position:absolute;left:120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r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8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Q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0" o:spid="_x0000_s1059" style="position:absolute;left:121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1N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+SK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1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1" o:spid="_x0000_s1060" style="position:absolute;left:121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Fc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W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2" o:spid="_x0000_s1061" style="position:absolute;left:122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zj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x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z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3" o:spid="_x0000_s1062" style="position:absolute;left:122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t+c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DRL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rf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4" o:spid="_x0000_s1063" style="position:absolute;left:123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IYs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CG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5" o:spid="_x0000_s1064" style="position:absolute;left:124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QF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e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5A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26" o:spid="_x0000_s1065" style="position:absolute;left:124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1jc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gN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1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7" o:spid="_x0000_s1066" style="position:absolute;left:125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r+sMA&#10;AADdAAAADwAAAGRycy9kb3ducmV2LnhtbERPzWrCQBC+F3yHZQq9iG6sZa2pq4hFqt4SfYAhOyah&#10;2dmQXTV9e7cgeJuP73cWq9424kqdrx1rmIwTEMSFMzWXGk7H7egThA/IBhvHpOGPPKyWg5cFpsbd&#10;OKNrHkoRQ9inqKEKoU2l9EVFFv3YtcSRO7vOYoiwK6Xp8BbDbSPfk0RJizXHhgpb2lRU/OYXq2E9&#10;/84+9tkw3x+G89lZJVNF5kfrt9d+/QUiUB+e4od7Z+L8qVL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r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8" o:spid="_x0000_s1067" style="position:absolute;left:125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OYc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x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O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9" o:spid="_x0000_s1068" style="position:absolute;left:126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aE8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a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0" o:spid="_x0000_s1069" style="position:absolute;left:126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/i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8UJ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/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1" o:spid="_x0000_s1070" style="position:absolute;left:127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AyM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UA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2" o:spid="_x0000_s1071" style="position:absolute;left:128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lU8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K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p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3" o:spid="_x0000_s1072" style="position:absolute;left:128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7JM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GQV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Oy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4" o:spid="_x0000_s1073" style="position:absolute;left:129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v8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05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3nr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5" o:spid="_x0000_s1074" style="position:absolute;left:129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Gy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d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B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6" o:spid="_x0000_s1075" style="position:absolute;left:130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jU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o1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7" o:spid="_x0000_s1076" style="position:absolute;left:131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9J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L2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A9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8" o:spid="_x0000_s1077" style="position:absolute;left:131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YvM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B/k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Y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9" o:spid="_x0000_s1078" style="position:absolute;left:132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Mzs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M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0" o:spid="_x0000_s1079" style="position:absolute;left:132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V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1" o:spid="_x0000_s1080" style="position:absolute;left:13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w7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w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2" o:spid="_x0000_s1081" style="position:absolute;left:13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Vd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ZPF2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V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</w:t>
      </w:r>
      <w:r w:rsidR="006718F0" w:rsidRPr="002B61D9">
        <w:rPr>
          <w:rFonts w:ascii="TH SarabunIT๙" w:hAnsi="TH SarabunIT๙" w:cs="TH SarabunIT๙"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กับชื่อ-นามสกุล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-3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cs/>
        </w:rPr>
        <w:t>วิภาต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6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หัวหน้าสำนักปลัด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</w:t>
      </w:r>
      <w:r w:rsidR="006718F0" w:rsidRPr="002B61D9">
        <w:rPr>
          <w:rFonts w:ascii="TH SarabunIT๙" w:hAnsi="TH SarabunIT๙" w:cs="TH SarabunIT๙"/>
          <w:spacing w:val="-15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ผู้ประเมิน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ผู้ประเมิน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="006718F0" w:rsidRPr="002B61D9">
        <w:rPr>
          <w:rFonts w:ascii="TH SarabunIT๙" w:hAnsi="TH SarabunIT๙" w:cs="TH SarabunIT๙"/>
          <w:cs/>
        </w:rPr>
        <w:t xml:space="preserve">ส่วนที่ </w:t>
      </w:r>
      <w:r w:rsidR="006718F0" w:rsidRPr="002B61D9">
        <w:rPr>
          <w:rFonts w:ascii="TH SarabunIT๙" w:hAnsi="TH SarabunIT๙" w:cs="TH SarabunIT๙"/>
        </w:rPr>
        <w:t>1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="006718F0" w:rsidRPr="002B61D9">
        <w:rPr>
          <w:rFonts w:ascii="TH SarabunIT๙" w:hAnsi="TH SarabunIT๙" w:cs="TH SarabunIT๙"/>
          <w:spacing w:val="-3"/>
          <w:cs/>
        </w:rPr>
        <w:t>และส่วนที่</w:t>
      </w:r>
      <w:r w:rsidR="006718F0" w:rsidRPr="002B61D9">
        <w:rPr>
          <w:rFonts w:ascii="TH SarabunIT๙" w:hAnsi="TH SarabunIT๙" w:cs="TH SarabunIT๙"/>
          <w:spacing w:val="-46"/>
          <w:cs/>
        </w:rPr>
        <w:t xml:space="preserve"> </w:t>
      </w:r>
      <w:r w:rsidR="006718F0" w:rsidRPr="002B61D9">
        <w:rPr>
          <w:rFonts w:ascii="TH SarabunIT๙" w:hAnsi="TH SarabunIT๙" w:cs="TH SarabunIT๙"/>
        </w:rPr>
        <w:t>2</w:t>
      </w:r>
      <w:r w:rsidR="006718F0" w:rsidRPr="002B61D9">
        <w:rPr>
          <w:rFonts w:ascii="TH SarabunIT๙" w:hAnsi="TH SarabunIT๙" w:cs="TH SarabunIT๙"/>
          <w:spacing w:val="-5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="006718F0" w:rsidRPr="002B61D9">
        <w:rPr>
          <w:rFonts w:ascii="TH SarabunIT๙" w:hAnsi="TH SarabunIT๙" w:cs="TH SarabunIT๙"/>
          <w:cs/>
        </w:rPr>
        <w:t>ครั้งที่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ประจำปีงบประมาณ พ.ศ.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  <w:spacing w:val="3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โดยผู้รับการประเมินขอให้ข้อตกลงว่า</w:t>
      </w:r>
      <w:r w:rsidR="006718F0" w:rsidRPr="002B61D9">
        <w:rPr>
          <w:rFonts w:ascii="TH SarabunIT๙" w:hAnsi="TH SarabunIT๙" w:cs="TH SarabunIT๙"/>
          <w:spacing w:val="1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จะมุ่งมั่นปฏิบัติงานให้เกิดผลงานที่ดีตาม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เป้าหมาย  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</w:t>
      </w:r>
      <w:r w:rsidR="006718F0" w:rsidRPr="002B61D9">
        <w:rPr>
          <w:rFonts w:ascii="TH SarabunIT๙" w:hAnsi="TH SarabunIT๙" w:cs="TH SarabunIT๙"/>
          <w:spacing w:val="-2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และจะ</w:t>
      </w:r>
    </w:p>
    <w:p w:rsidR="006718F0" w:rsidRPr="002B61D9" w:rsidRDefault="006718F0">
      <w:pPr>
        <w:pStyle w:val="a3"/>
        <w:kinsoku w:val="0"/>
        <w:overflowPunct w:val="0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ประเมินผลการปฏิบัติงานด้วยความเป็นธรรม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4095"/>
          <w:tab w:val="left" w:pos="4512"/>
          <w:tab w:val="left" w:pos="6236"/>
          <w:tab w:val="left" w:pos="10059"/>
          <w:tab w:val="left" w:pos="10511"/>
          <w:tab w:val="left" w:pos="10931"/>
          <w:tab w:val="left" w:pos="11387"/>
          <w:tab w:val="left" w:pos="13396"/>
          <w:tab w:val="left" w:pos="13444"/>
        </w:tabs>
        <w:kinsoku w:val="0"/>
        <w:overflowPunct w:val="0"/>
        <w:spacing w:line="278" w:lineRule="auto"/>
        <w:ind w:left="3386" w:right="1057" w:hanging="41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ragraph">
                  <wp:posOffset>186055</wp:posOffset>
                </wp:positionV>
                <wp:extent cx="1781175" cy="12700"/>
                <wp:effectExtent l="0" t="0" r="0" b="0"/>
                <wp:wrapNone/>
                <wp:docPr id="1276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2700"/>
                          <a:chOff x="4145" y="293"/>
                          <a:chExt cx="2805" cy="20"/>
                        </a:xfrm>
                      </wpg:grpSpPr>
                      <wps:wsp>
                        <wps:cNvPr id="1277" name="Freeform 1044"/>
                        <wps:cNvSpPr>
                          <a:spLocks/>
                        </wps:cNvSpPr>
                        <wps:spPr bwMode="auto">
                          <a:xfrm>
                            <a:off x="41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45"/>
                        <wps:cNvSpPr>
                          <a:spLocks/>
                        </wps:cNvSpPr>
                        <wps:spPr bwMode="auto">
                          <a:xfrm>
                            <a:off x="42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46"/>
                        <wps:cNvSpPr>
                          <a:spLocks/>
                        </wps:cNvSpPr>
                        <wps:spPr bwMode="auto">
                          <a:xfrm>
                            <a:off x="42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47"/>
                        <wps:cNvSpPr>
                          <a:spLocks/>
                        </wps:cNvSpPr>
                        <wps:spPr bwMode="auto">
                          <a:xfrm>
                            <a:off x="43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48"/>
                        <wps:cNvSpPr>
                          <a:spLocks/>
                        </wps:cNvSpPr>
                        <wps:spPr bwMode="auto">
                          <a:xfrm>
                            <a:off x="43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49"/>
                        <wps:cNvSpPr>
                          <a:spLocks/>
                        </wps:cNvSpPr>
                        <wps:spPr bwMode="auto">
                          <a:xfrm>
                            <a:off x="44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0"/>
                        <wps:cNvSpPr>
                          <a:spLocks/>
                        </wps:cNvSpPr>
                        <wps:spPr bwMode="auto">
                          <a:xfrm>
                            <a:off x="44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51"/>
                        <wps:cNvSpPr>
                          <a:spLocks/>
                        </wps:cNvSpPr>
                        <wps:spPr bwMode="auto">
                          <a:xfrm>
                            <a:off x="45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52"/>
                        <wps:cNvSpPr>
                          <a:spLocks/>
                        </wps:cNvSpPr>
                        <wps:spPr bwMode="auto">
                          <a:xfrm>
                            <a:off x="46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53"/>
                        <wps:cNvSpPr>
                          <a:spLocks/>
                        </wps:cNvSpPr>
                        <wps:spPr bwMode="auto">
                          <a:xfrm>
                            <a:off x="46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54"/>
                        <wps:cNvSpPr>
                          <a:spLocks/>
                        </wps:cNvSpPr>
                        <wps:spPr bwMode="auto">
                          <a:xfrm>
                            <a:off x="47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55"/>
                        <wps:cNvSpPr>
                          <a:spLocks/>
                        </wps:cNvSpPr>
                        <wps:spPr bwMode="auto">
                          <a:xfrm>
                            <a:off x="47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56"/>
                        <wps:cNvSpPr>
                          <a:spLocks/>
                        </wps:cNvSpPr>
                        <wps:spPr bwMode="auto">
                          <a:xfrm>
                            <a:off x="48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057"/>
                        <wps:cNvSpPr>
                          <a:spLocks/>
                        </wps:cNvSpPr>
                        <wps:spPr bwMode="auto">
                          <a:xfrm>
                            <a:off x="48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58"/>
                        <wps:cNvSpPr>
                          <a:spLocks/>
                        </wps:cNvSpPr>
                        <wps:spPr bwMode="auto">
                          <a:xfrm>
                            <a:off x="49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59"/>
                        <wps:cNvSpPr>
                          <a:spLocks/>
                        </wps:cNvSpPr>
                        <wps:spPr bwMode="auto">
                          <a:xfrm>
                            <a:off x="50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60"/>
                        <wps:cNvSpPr>
                          <a:spLocks/>
                        </wps:cNvSpPr>
                        <wps:spPr bwMode="auto">
                          <a:xfrm>
                            <a:off x="50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061"/>
                        <wps:cNvSpPr>
                          <a:spLocks/>
                        </wps:cNvSpPr>
                        <wps:spPr bwMode="auto">
                          <a:xfrm>
                            <a:off x="51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62"/>
                        <wps:cNvSpPr>
                          <a:spLocks/>
                        </wps:cNvSpPr>
                        <wps:spPr bwMode="auto">
                          <a:xfrm>
                            <a:off x="51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63"/>
                        <wps:cNvSpPr>
                          <a:spLocks/>
                        </wps:cNvSpPr>
                        <wps:spPr bwMode="auto">
                          <a:xfrm>
                            <a:off x="52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64"/>
                        <wps:cNvSpPr>
                          <a:spLocks/>
                        </wps:cNvSpPr>
                        <wps:spPr bwMode="auto">
                          <a:xfrm>
                            <a:off x="53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65"/>
                        <wps:cNvSpPr>
                          <a:spLocks/>
                        </wps:cNvSpPr>
                        <wps:spPr bwMode="auto">
                          <a:xfrm>
                            <a:off x="53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066"/>
                        <wps:cNvSpPr>
                          <a:spLocks/>
                        </wps:cNvSpPr>
                        <wps:spPr bwMode="auto">
                          <a:xfrm>
                            <a:off x="54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067"/>
                        <wps:cNvSpPr>
                          <a:spLocks/>
                        </wps:cNvSpPr>
                        <wps:spPr bwMode="auto">
                          <a:xfrm>
                            <a:off x="54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068"/>
                        <wps:cNvSpPr>
                          <a:spLocks/>
                        </wps:cNvSpPr>
                        <wps:spPr bwMode="auto">
                          <a:xfrm>
                            <a:off x="55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069"/>
                        <wps:cNvSpPr>
                          <a:spLocks/>
                        </wps:cNvSpPr>
                        <wps:spPr bwMode="auto">
                          <a:xfrm>
                            <a:off x="55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70"/>
                        <wps:cNvSpPr>
                          <a:spLocks/>
                        </wps:cNvSpPr>
                        <wps:spPr bwMode="auto">
                          <a:xfrm>
                            <a:off x="56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71"/>
                        <wps:cNvSpPr>
                          <a:spLocks/>
                        </wps:cNvSpPr>
                        <wps:spPr bwMode="auto">
                          <a:xfrm>
                            <a:off x="57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072"/>
                        <wps:cNvSpPr>
                          <a:spLocks/>
                        </wps:cNvSpPr>
                        <wps:spPr bwMode="auto">
                          <a:xfrm>
                            <a:off x="57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073"/>
                        <wps:cNvSpPr>
                          <a:spLocks/>
                        </wps:cNvSpPr>
                        <wps:spPr bwMode="auto">
                          <a:xfrm>
                            <a:off x="58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074"/>
                        <wps:cNvSpPr>
                          <a:spLocks/>
                        </wps:cNvSpPr>
                        <wps:spPr bwMode="auto">
                          <a:xfrm>
                            <a:off x="58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075"/>
                        <wps:cNvSpPr>
                          <a:spLocks/>
                        </wps:cNvSpPr>
                        <wps:spPr bwMode="auto">
                          <a:xfrm>
                            <a:off x="59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076"/>
                        <wps:cNvSpPr>
                          <a:spLocks/>
                        </wps:cNvSpPr>
                        <wps:spPr bwMode="auto">
                          <a:xfrm>
                            <a:off x="59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77"/>
                        <wps:cNvSpPr>
                          <a:spLocks/>
                        </wps:cNvSpPr>
                        <wps:spPr bwMode="auto">
                          <a:xfrm>
                            <a:off x="60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78"/>
                        <wps:cNvSpPr>
                          <a:spLocks/>
                        </wps:cNvSpPr>
                        <wps:spPr bwMode="auto">
                          <a:xfrm>
                            <a:off x="61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079"/>
                        <wps:cNvSpPr>
                          <a:spLocks/>
                        </wps:cNvSpPr>
                        <wps:spPr bwMode="auto">
                          <a:xfrm>
                            <a:off x="61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080"/>
                        <wps:cNvSpPr>
                          <a:spLocks/>
                        </wps:cNvSpPr>
                        <wps:spPr bwMode="auto">
                          <a:xfrm>
                            <a:off x="62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81"/>
                        <wps:cNvSpPr>
                          <a:spLocks/>
                        </wps:cNvSpPr>
                        <wps:spPr bwMode="auto">
                          <a:xfrm>
                            <a:off x="62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82"/>
                        <wps:cNvSpPr>
                          <a:spLocks/>
                        </wps:cNvSpPr>
                        <wps:spPr bwMode="auto">
                          <a:xfrm>
                            <a:off x="63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83"/>
                        <wps:cNvSpPr>
                          <a:spLocks/>
                        </wps:cNvSpPr>
                        <wps:spPr bwMode="auto">
                          <a:xfrm>
                            <a:off x="63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084"/>
                        <wps:cNvSpPr>
                          <a:spLocks/>
                        </wps:cNvSpPr>
                        <wps:spPr bwMode="auto">
                          <a:xfrm>
                            <a:off x="64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085"/>
                        <wps:cNvSpPr>
                          <a:spLocks/>
                        </wps:cNvSpPr>
                        <wps:spPr bwMode="auto">
                          <a:xfrm>
                            <a:off x="65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086"/>
                        <wps:cNvSpPr>
                          <a:spLocks/>
                        </wps:cNvSpPr>
                        <wps:spPr bwMode="auto">
                          <a:xfrm>
                            <a:off x="65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087"/>
                        <wps:cNvSpPr>
                          <a:spLocks/>
                        </wps:cNvSpPr>
                        <wps:spPr bwMode="auto">
                          <a:xfrm>
                            <a:off x="66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88"/>
                        <wps:cNvSpPr>
                          <a:spLocks/>
                        </wps:cNvSpPr>
                        <wps:spPr bwMode="auto">
                          <a:xfrm>
                            <a:off x="66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089"/>
                        <wps:cNvSpPr>
                          <a:spLocks/>
                        </wps:cNvSpPr>
                        <wps:spPr bwMode="auto">
                          <a:xfrm>
                            <a:off x="67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090"/>
                        <wps:cNvSpPr>
                          <a:spLocks/>
                        </wps:cNvSpPr>
                        <wps:spPr bwMode="auto">
                          <a:xfrm>
                            <a:off x="68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091"/>
                        <wps:cNvSpPr>
                          <a:spLocks/>
                        </wps:cNvSpPr>
                        <wps:spPr bwMode="auto">
                          <a:xfrm>
                            <a:off x="68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092"/>
                        <wps:cNvSpPr>
                          <a:spLocks/>
                        </wps:cNvSpPr>
                        <wps:spPr bwMode="auto">
                          <a:xfrm>
                            <a:off x="69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503C0E" id="Group 1043" o:spid="_x0000_s1026" style="position:absolute;margin-left:207.25pt;margin-top:14.65pt;width:140.25pt;height:1pt;z-index:-251664896;mso-position-horizontal-relative:page" coordorigin="4145,293" coordsize="28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" o:allowincell="f">
                <v:shape id="Freeform 1044" o:spid="_x0000_s1027" style="position:absolute;left:41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XI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B/n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X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5" o:spid="_x0000_s1028" style="position:absolute;left:42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DU8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D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6" o:spid="_x0000_s1029" style="position:absolute;left:42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myM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my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7" o:spid="_x0000_s1030" style="position:absolute;left:43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/c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F/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8" o:spid="_x0000_s1031" style="position:absolute;left:43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a6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frxb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2u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49" o:spid="_x0000_s1032" style="position:absolute;left:44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En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E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0" o:spid="_x0000_s1033" style="position:absolute;left:44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hB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j2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+E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51" o:spid="_x0000_s1034" style="position:absolute;left:45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5c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frxa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eX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2" o:spid="_x0000_s1035" style="position:absolute;left:46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c6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X22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3O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3" o:spid="_x0000_s1036" style="position:absolute;left:46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Cn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/ipN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Q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4" o:spid="_x0000_s1037" style="position:absolute;left:47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nB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n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5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5" o:spid="_x0000_s1038" style="position:absolute;left:47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zd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z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6" o:spid="_x0000_s1039" style="position:absolute;left:48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W7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W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7" o:spid="_x0000_s1040" style="position:absolute;left:48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pr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6a/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58" o:spid="_x0000_s1041" style="position:absolute;left:49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M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6R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T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9" o:spid="_x0000_s1042" style="position:absolute;left:50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SQ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Rr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S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0" o:spid="_x0000_s1043" style="position:absolute;left:50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32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3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1" o:spid="_x0000_s1044" style="position:absolute;left:51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vr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v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2" o:spid="_x0000_s1045" style="position:absolute;left:51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KN8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afIJ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K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3" o:spid="_x0000_s1046" style="position:absolute;left:52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UQ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3U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4" o:spid="_x0000_s1047" style="position:absolute;left:53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x2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T5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x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5" o:spid="_x0000_s1048" style="position:absolute;left:53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lq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5an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66" o:spid="_x0000_s1049" style="position:absolute;left:54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A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A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7" o:spid="_x0000_s1050" style="position:absolute;left:54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ztc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N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8" o:spid="_x0000_s1051" style="position:absolute;left:55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WLs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p2o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W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9" o:spid="_x0000_s1052" style="position:absolute;left:55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IWc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Z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1I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0" o:spid="_x0000_s1053" style="position:absolute;left:56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ws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P1E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t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1" o:spid="_x0000_s1054" style="position:absolute;left:57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1t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Z2o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1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2" o:spid="_x0000_s1055" style="position:absolute;left:57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QLc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Q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3" o:spid="_x0000_s1056" style="position:absolute;left:58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OW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H+QiX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O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4" o:spid="_x0000_s1057" style="position:absolute;left:58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rwc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x2o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r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5" o:spid="_x0000_s1058" style="position:absolute;left:59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/s8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/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6" o:spid="_x0000_s1059" style="position:absolute;left:59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aK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X6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n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7" o:spid="_x0000_s1060" style="position:absolute;left:60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aM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l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8" o:spid="_x0000_s1061" style="position:absolute;left:61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A88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A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9" o:spid="_x0000_s1062" style="position:absolute;left:61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ehM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N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3o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0" o:spid="_x0000_s1063" style="position:absolute;left:62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7H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h7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1" o:spid="_x0000_s1064" style="position:absolute;left:62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ja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0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j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2" o:spid="_x0000_s1065" style="position:absolute;left:63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G8M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+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G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3" o:spid="_x0000_s1066" style="position:absolute;left:63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Yh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j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Y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4" o:spid="_x0000_s1067" style="position:absolute;left:64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9HM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hJv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5" o:spid="_x0000_s1068" style="position:absolute;left:65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pbs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p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6" o:spid="_x0000_s1069" style="position:absolute;left:65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M9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M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7" o:spid="_x0000_s1070" style="position:absolute;left:66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v1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Yv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8" o:spid="_x0000_s1071" style="position:absolute;left:66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KT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P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ik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9" o:spid="_x0000_s1072" style="position:absolute;left:67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UO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B/Fs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U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0" o:spid="_x0000_s1073" style="position:absolute;left:68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xo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x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1" o:spid="_x0000_s1074" style="position:absolute;left:68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p1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Um8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K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92" o:spid="_x0000_s1075" style="position:absolute;left:69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MT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+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GM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7134860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22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1236" y="293"/>
                          <a:chExt cx="2862" cy="20"/>
                        </a:xfrm>
                      </wpg:grpSpPr>
                      <wps:wsp>
                        <wps:cNvPr id="1226" name="Freeform 1094"/>
                        <wps:cNvSpPr>
                          <a:spLocks/>
                        </wps:cNvSpPr>
                        <wps:spPr bwMode="auto">
                          <a:xfrm>
                            <a:off x="112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95"/>
                        <wps:cNvSpPr>
                          <a:spLocks/>
                        </wps:cNvSpPr>
                        <wps:spPr bwMode="auto">
                          <a:xfrm>
                            <a:off x="112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96"/>
                        <wps:cNvSpPr>
                          <a:spLocks/>
                        </wps:cNvSpPr>
                        <wps:spPr bwMode="auto">
                          <a:xfrm>
                            <a:off x="113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097"/>
                        <wps:cNvSpPr>
                          <a:spLocks/>
                        </wps:cNvSpPr>
                        <wps:spPr bwMode="auto">
                          <a:xfrm>
                            <a:off x="114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098"/>
                        <wps:cNvSpPr>
                          <a:spLocks/>
                        </wps:cNvSpPr>
                        <wps:spPr bwMode="auto">
                          <a:xfrm>
                            <a:off x="114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099"/>
                        <wps:cNvSpPr>
                          <a:spLocks/>
                        </wps:cNvSpPr>
                        <wps:spPr bwMode="auto">
                          <a:xfrm>
                            <a:off x="115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0"/>
                        <wps:cNvSpPr>
                          <a:spLocks/>
                        </wps:cNvSpPr>
                        <wps:spPr bwMode="auto">
                          <a:xfrm>
                            <a:off x="115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01"/>
                        <wps:cNvSpPr>
                          <a:spLocks/>
                        </wps:cNvSpPr>
                        <wps:spPr bwMode="auto">
                          <a:xfrm>
                            <a:off x="116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02"/>
                        <wps:cNvSpPr>
                          <a:spLocks/>
                        </wps:cNvSpPr>
                        <wps:spPr bwMode="auto">
                          <a:xfrm>
                            <a:off x="117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03"/>
                        <wps:cNvSpPr>
                          <a:spLocks/>
                        </wps:cNvSpPr>
                        <wps:spPr bwMode="auto">
                          <a:xfrm>
                            <a:off x="117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04"/>
                        <wps:cNvSpPr>
                          <a:spLocks/>
                        </wps:cNvSpPr>
                        <wps:spPr bwMode="auto">
                          <a:xfrm>
                            <a:off x="118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05"/>
                        <wps:cNvSpPr>
                          <a:spLocks/>
                        </wps:cNvSpPr>
                        <wps:spPr bwMode="auto">
                          <a:xfrm>
                            <a:off x="118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06"/>
                        <wps:cNvSpPr>
                          <a:spLocks/>
                        </wps:cNvSpPr>
                        <wps:spPr bwMode="auto">
                          <a:xfrm>
                            <a:off x="119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07"/>
                        <wps:cNvSpPr>
                          <a:spLocks/>
                        </wps:cNvSpPr>
                        <wps:spPr bwMode="auto">
                          <a:xfrm>
                            <a:off x="119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08"/>
                        <wps:cNvSpPr>
                          <a:spLocks/>
                        </wps:cNvSpPr>
                        <wps:spPr bwMode="auto">
                          <a:xfrm>
                            <a:off x="120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09"/>
                        <wps:cNvSpPr>
                          <a:spLocks/>
                        </wps:cNvSpPr>
                        <wps:spPr bwMode="auto">
                          <a:xfrm>
                            <a:off x="121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10"/>
                        <wps:cNvSpPr>
                          <a:spLocks/>
                        </wps:cNvSpPr>
                        <wps:spPr bwMode="auto">
                          <a:xfrm>
                            <a:off x="121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11"/>
                        <wps:cNvSpPr>
                          <a:spLocks/>
                        </wps:cNvSpPr>
                        <wps:spPr bwMode="auto">
                          <a:xfrm>
                            <a:off x="122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12"/>
                        <wps:cNvSpPr>
                          <a:spLocks/>
                        </wps:cNvSpPr>
                        <wps:spPr bwMode="auto">
                          <a:xfrm>
                            <a:off x="122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13"/>
                        <wps:cNvSpPr>
                          <a:spLocks/>
                        </wps:cNvSpPr>
                        <wps:spPr bwMode="auto">
                          <a:xfrm>
                            <a:off x="12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114"/>
                        <wps:cNvSpPr>
                          <a:spLocks/>
                        </wps:cNvSpPr>
                        <wps:spPr bwMode="auto">
                          <a:xfrm>
                            <a:off x="12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115"/>
                        <wps:cNvSpPr>
                          <a:spLocks/>
                        </wps:cNvSpPr>
                        <wps:spPr bwMode="auto">
                          <a:xfrm>
                            <a:off x="12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16"/>
                        <wps:cNvSpPr>
                          <a:spLocks/>
                        </wps:cNvSpPr>
                        <wps:spPr bwMode="auto">
                          <a:xfrm>
                            <a:off x="12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17"/>
                        <wps:cNvSpPr>
                          <a:spLocks/>
                        </wps:cNvSpPr>
                        <wps:spPr bwMode="auto">
                          <a:xfrm>
                            <a:off x="125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18"/>
                        <wps:cNvSpPr>
                          <a:spLocks/>
                        </wps:cNvSpPr>
                        <wps:spPr bwMode="auto">
                          <a:xfrm>
                            <a:off x="12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19"/>
                        <wps:cNvSpPr>
                          <a:spLocks/>
                        </wps:cNvSpPr>
                        <wps:spPr bwMode="auto">
                          <a:xfrm>
                            <a:off x="12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20"/>
                        <wps:cNvSpPr>
                          <a:spLocks/>
                        </wps:cNvSpPr>
                        <wps:spPr bwMode="auto">
                          <a:xfrm>
                            <a:off x="12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21"/>
                        <wps:cNvSpPr>
                          <a:spLocks/>
                        </wps:cNvSpPr>
                        <wps:spPr bwMode="auto">
                          <a:xfrm>
                            <a:off x="12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22"/>
                        <wps:cNvSpPr>
                          <a:spLocks/>
                        </wps:cNvSpPr>
                        <wps:spPr bwMode="auto">
                          <a:xfrm>
                            <a:off x="128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23"/>
                        <wps:cNvSpPr>
                          <a:spLocks/>
                        </wps:cNvSpPr>
                        <wps:spPr bwMode="auto">
                          <a:xfrm>
                            <a:off x="12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24"/>
                        <wps:cNvSpPr>
                          <a:spLocks/>
                        </wps:cNvSpPr>
                        <wps:spPr bwMode="auto">
                          <a:xfrm>
                            <a:off x="12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25"/>
                        <wps:cNvSpPr>
                          <a:spLocks/>
                        </wps:cNvSpPr>
                        <wps:spPr bwMode="auto">
                          <a:xfrm>
                            <a:off x="130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26"/>
                        <wps:cNvSpPr>
                          <a:spLocks/>
                        </wps:cNvSpPr>
                        <wps:spPr bwMode="auto">
                          <a:xfrm>
                            <a:off x="130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27"/>
                        <wps:cNvSpPr>
                          <a:spLocks/>
                        </wps:cNvSpPr>
                        <wps:spPr bwMode="auto">
                          <a:xfrm>
                            <a:off x="131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28"/>
                        <wps:cNvSpPr>
                          <a:spLocks/>
                        </wps:cNvSpPr>
                        <wps:spPr bwMode="auto">
                          <a:xfrm>
                            <a:off x="131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29"/>
                        <wps:cNvSpPr>
                          <a:spLocks/>
                        </wps:cNvSpPr>
                        <wps:spPr bwMode="auto">
                          <a:xfrm>
                            <a:off x="13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30"/>
                        <wps:cNvSpPr>
                          <a:spLocks/>
                        </wps:cNvSpPr>
                        <wps:spPr bwMode="auto">
                          <a:xfrm>
                            <a:off x="133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31"/>
                        <wps:cNvSpPr>
                          <a:spLocks/>
                        </wps:cNvSpPr>
                        <wps:spPr bwMode="auto">
                          <a:xfrm>
                            <a:off x="133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32"/>
                        <wps:cNvSpPr>
                          <a:spLocks/>
                        </wps:cNvSpPr>
                        <wps:spPr bwMode="auto">
                          <a:xfrm>
                            <a:off x="13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33"/>
                        <wps:cNvSpPr>
                          <a:spLocks/>
                        </wps:cNvSpPr>
                        <wps:spPr bwMode="auto">
                          <a:xfrm>
                            <a:off x="134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34"/>
                        <wps:cNvSpPr>
                          <a:spLocks/>
                        </wps:cNvSpPr>
                        <wps:spPr bwMode="auto">
                          <a:xfrm>
                            <a:off x="13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35"/>
                        <wps:cNvSpPr>
                          <a:spLocks/>
                        </wps:cNvSpPr>
                        <wps:spPr bwMode="auto">
                          <a:xfrm>
                            <a:off x="136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36"/>
                        <wps:cNvSpPr>
                          <a:spLocks/>
                        </wps:cNvSpPr>
                        <wps:spPr bwMode="auto">
                          <a:xfrm>
                            <a:off x="136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37"/>
                        <wps:cNvSpPr>
                          <a:spLocks/>
                        </wps:cNvSpPr>
                        <wps:spPr bwMode="auto">
                          <a:xfrm>
                            <a:off x="137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38"/>
                        <wps:cNvSpPr>
                          <a:spLocks/>
                        </wps:cNvSpPr>
                        <wps:spPr bwMode="auto">
                          <a:xfrm>
                            <a:off x="137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39"/>
                        <wps:cNvSpPr>
                          <a:spLocks/>
                        </wps:cNvSpPr>
                        <wps:spPr bwMode="auto">
                          <a:xfrm>
                            <a:off x="13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40"/>
                        <wps:cNvSpPr>
                          <a:spLocks/>
                        </wps:cNvSpPr>
                        <wps:spPr bwMode="auto">
                          <a:xfrm>
                            <a:off x="138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41"/>
                        <wps:cNvSpPr>
                          <a:spLocks/>
                        </wps:cNvSpPr>
                        <wps:spPr bwMode="auto">
                          <a:xfrm>
                            <a:off x="139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42"/>
                        <wps:cNvSpPr>
                          <a:spLocks/>
                        </wps:cNvSpPr>
                        <wps:spPr bwMode="auto">
                          <a:xfrm>
                            <a:off x="14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43"/>
                        <wps:cNvSpPr>
                          <a:spLocks/>
                        </wps:cNvSpPr>
                        <wps:spPr bwMode="auto">
                          <a:xfrm>
                            <a:off x="140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C650C" id="Group 1093" o:spid="_x0000_s1026" style="position:absolute;margin-left:561.8pt;margin-top:14.65pt;width:143.1pt;height:1pt;z-index:-251663872;mso-position-horizontal-relative:page" coordorigin="11236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" o:allowincell="f">
                <v:shape id="Freeform 1094" o:spid="_x0000_s1027" style="position:absolute;left:112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dp8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5" o:spid="_x0000_s1028" style="position:absolute;left:112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4P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ZzC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4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6" o:spid="_x0000_s1029" style="position:absolute;left:113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Ts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s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7" o:spid="_x0000_s1030" style="position:absolute;left:114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J1c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ZzC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2J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8" o:spid="_x0000_s1031" style="position:absolute;left:114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2l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62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9" o:spid="_x0000_s1032" style="position:absolute;left:115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TD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/M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Ew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0" o:spid="_x0000_s1033" style="position:absolute;left:115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Ne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nsX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CN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1" o:spid="_x0000_s1034" style="position:absolute;left:116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4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o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2" o:spid="_x0000_s1035" style="position:absolute;left:117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l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XGy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sJ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3" o:spid="_x0000_s1036" style="position:absolute;left:117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VD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5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V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4" o:spid="_x0000_s1037" style="position:absolute;left:118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Les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TN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i3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5" o:spid="_x0000_s1038" style="position:absolute;left:118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u4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DhZ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Lu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6" o:spid="_x0000_s1039" style="position:absolute;left:119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6k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6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7" o:spid="_x0000_s1040" style="position:absolute;left:119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f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8" o:spid="_x0000_s1041" style="position:absolute;left:120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F6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F6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9" o:spid="_x0000_s1042" style="position:absolute;left:121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gc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s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GB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0" o:spid="_x0000_s1043" style="position:absolute;left:121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+B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eBb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+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1" o:spid="_x0000_s1044" style="position:absolute;left:122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bn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fEq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W5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12" o:spid="_x0000_s1045" style="position:absolute;left:122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6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D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3" o:spid="_x0000_s1046" style="position:absolute;left:12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mc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m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4" o:spid="_x0000_s1047" style="position:absolute;left:12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4B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5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34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5" o:spid="_x0000_s1048" style="position:absolute;left:12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n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+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2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6" o:spid="_x0000_s1049" style="position:absolute;left:12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J7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J7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7" o:spid="_x0000_s1050" style="position:absolute;left:125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sd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Js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8" o:spid="_x0000_s1051" style="position:absolute;left:12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N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T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9" o:spid="_x0000_s1052" style="position:absolute;left:12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2r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3id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9q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0" o:spid="_x0000_s1053" style="position:absolute;left:12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o2cMA&#10;AADdAAAADwAAAGRycy9kb3ducmV2LnhtbERPzWrCQBC+F/oOywheRDdN26jRVUSRam+JPsCQHZNg&#10;djZkV03f3i0UepuP73eW69404k6dqy0reJtEIIgLq2suFZxP+/EMhPPIGhvLpOCHHKxXry9LTLV9&#10;cEb33JcihLBLUUHlfZtK6YqKDLqJbYkDd7GdQR9gV0rd4SOEm0bGUZRIgzWHhgpb2lZUXPObUbCZ&#10;77KPYzbKj9+j+fSSRO8J6S+lhoN+swDhqff/4j/3QYf58WcM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9o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1" o:spid="_x0000_s1054" style="position:absolute;left:12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NQ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9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N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2" o:spid="_x0000_s1055" style="position:absolute;left:128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VN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V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3" o:spid="_x0000_s1056" style="position:absolute;left:12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wr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c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8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4" o:spid="_x0000_s1057" style="position:absolute;left:12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2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bt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5" o:spid="_x0000_s1058" style="position:absolute;left:130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LQ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L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6" o:spid="_x0000_s1059" style="position:absolute;left:130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fM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fM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7" o:spid="_x0000_s1060" style="position:absolute;left:131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6q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6Wc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v6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8" o:spid="_x0000_s1061" style="position:absolute;left:131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iM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Z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9" o:spid="_x0000_s1062" style="position:absolute;left:13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8E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N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PB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0" o:spid="_x0000_s1063" style="position:absolute;left:133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ZM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Oi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1" o:spid="_x0000_s1064" style="position:absolute;left:133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H/8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R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B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2" o:spid="_x0000_s1065" style="position:absolute;left:13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fi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4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f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3" o:spid="_x0000_s1066" style="position:absolute;left:134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6E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Oh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4" o:spid="_x0000_s1067" style="position:absolute;left:13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kZ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m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k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5" o:spid="_x0000_s1068" style="position:absolute;left:136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B/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TeA5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H8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36" o:spid="_x0000_s1069" style="position:absolute;left:136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Vjs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uVj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7" o:spid="_x0000_s1070" style="position:absolute;left:137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wF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w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8" o:spid="_x0000_s1071" style="position:absolute;left:137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PVc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P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9" o:spid="_x0000_s1072" style="position:absolute;left:13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qzs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U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qs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0" o:spid="_x0000_s1073" style="position:absolute;left:138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0uc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Rr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0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1" o:spid="_x0000_s1074" style="position:absolute;left:139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RIs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HiV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kS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2" o:spid="_x0000_s1075" style="position:absolute;left:14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JVs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x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wl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3" o:spid="_x0000_s1076" style="position:absolute;left:140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sz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Ww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s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452755</wp:posOffset>
                </wp:positionV>
                <wp:extent cx="1778000" cy="12700"/>
                <wp:effectExtent l="0" t="0" r="0" b="0"/>
                <wp:wrapNone/>
                <wp:docPr id="1175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2700"/>
                          <a:chOff x="4161" y="713"/>
                          <a:chExt cx="2800" cy="20"/>
                        </a:xfrm>
                      </wpg:grpSpPr>
                      <wps:wsp>
                        <wps:cNvPr id="1176" name="Freeform 1145"/>
                        <wps:cNvSpPr>
                          <a:spLocks/>
                        </wps:cNvSpPr>
                        <wps:spPr bwMode="auto">
                          <a:xfrm>
                            <a:off x="416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46"/>
                        <wps:cNvSpPr>
                          <a:spLocks/>
                        </wps:cNvSpPr>
                        <wps:spPr bwMode="auto">
                          <a:xfrm>
                            <a:off x="42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47"/>
                        <wps:cNvSpPr>
                          <a:spLocks/>
                        </wps:cNvSpPr>
                        <wps:spPr bwMode="auto">
                          <a:xfrm>
                            <a:off x="42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48"/>
                        <wps:cNvSpPr>
                          <a:spLocks/>
                        </wps:cNvSpPr>
                        <wps:spPr bwMode="auto">
                          <a:xfrm>
                            <a:off x="43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49"/>
                        <wps:cNvSpPr>
                          <a:spLocks/>
                        </wps:cNvSpPr>
                        <wps:spPr bwMode="auto">
                          <a:xfrm>
                            <a:off x="43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50"/>
                        <wps:cNvSpPr>
                          <a:spLocks/>
                        </wps:cNvSpPr>
                        <wps:spPr bwMode="auto">
                          <a:xfrm>
                            <a:off x="445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51"/>
                        <wps:cNvSpPr>
                          <a:spLocks/>
                        </wps:cNvSpPr>
                        <wps:spPr bwMode="auto">
                          <a:xfrm>
                            <a:off x="45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52"/>
                        <wps:cNvSpPr>
                          <a:spLocks/>
                        </wps:cNvSpPr>
                        <wps:spPr bwMode="auto">
                          <a:xfrm>
                            <a:off x="45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53"/>
                        <wps:cNvSpPr>
                          <a:spLocks/>
                        </wps:cNvSpPr>
                        <wps:spPr bwMode="auto">
                          <a:xfrm>
                            <a:off x="46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54"/>
                        <wps:cNvSpPr>
                          <a:spLocks/>
                        </wps:cNvSpPr>
                        <wps:spPr bwMode="auto">
                          <a:xfrm>
                            <a:off x="46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55"/>
                        <wps:cNvSpPr>
                          <a:spLocks/>
                        </wps:cNvSpPr>
                        <wps:spPr bwMode="auto">
                          <a:xfrm>
                            <a:off x="47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56"/>
                        <wps:cNvSpPr>
                          <a:spLocks/>
                        </wps:cNvSpPr>
                        <wps:spPr bwMode="auto">
                          <a:xfrm>
                            <a:off x="480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57"/>
                        <wps:cNvSpPr>
                          <a:spLocks/>
                        </wps:cNvSpPr>
                        <wps:spPr bwMode="auto">
                          <a:xfrm>
                            <a:off x="48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49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59"/>
                        <wps:cNvSpPr>
                          <a:spLocks/>
                        </wps:cNvSpPr>
                        <wps:spPr bwMode="auto">
                          <a:xfrm>
                            <a:off x="497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60"/>
                        <wps:cNvSpPr>
                          <a:spLocks/>
                        </wps:cNvSpPr>
                        <wps:spPr bwMode="auto">
                          <a:xfrm>
                            <a:off x="50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61"/>
                        <wps:cNvSpPr>
                          <a:spLocks/>
                        </wps:cNvSpPr>
                        <wps:spPr bwMode="auto">
                          <a:xfrm>
                            <a:off x="508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62"/>
                        <wps:cNvSpPr>
                          <a:spLocks/>
                        </wps:cNvSpPr>
                        <wps:spPr bwMode="auto">
                          <a:xfrm>
                            <a:off x="51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63"/>
                        <wps:cNvSpPr>
                          <a:spLocks/>
                        </wps:cNvSpPr>
                        <wps:spPr bwMode="auto">
                          <a:xfrm>
                            <a:off x="52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64"/>
                        <wps:cNvSpPr>
                          <a:spLocks/>
                        </wps:cNvSpPr>
                        <wps:spPr bwMode="auto">
                          <a:xfrm>
                            <a:off x="526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65"/>
                        <wps:cNvSpPr>
                          <a:spLocks/>
                        </wps:cNvSpPr>
                        <wps:spPr bwMode="auto">
                          <a:xfrm>
                            <a:off x="53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66"/>
                        <wps:cNvSpPr>
                          <a:spLocks/>
                        </wps:cNvSpPr>
                        <wps:spPr bwMode="auto">
                          <a:xfrm>
                            <a:off x="537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67"/>
                        <wps:cNvSpPr>
                          <a:spLocks/>
                        </wps:cNvSpPr>
                        <wps:spPr bwMode="auto">
                          <a:xfrm>
                            <a:off x="54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68"/>
                        <wps:cNvSpPr>
                          <a:spLocks/>
                        </wps:cNvSpPr>
                        <wps:spPr bwMode="auto">
                          <a:xfrm>
                            <a:off x="54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69"/>
                        <wps:cNvSpPr>
                          <a:spLocks/>
                        </wps:cNvSpPr>
                        <wps:spPr bwMode="auto">
                          <a:xfrm>
                            <a:off x="55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70"/>
                        <wps:cNvSpPr>
                          <a:spLocks/>
                        </wps:cNvSpPr>
                        <wps:spPr bwMode="auto">
                          <a:xfrm>
                            <a:off x="56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71"/>
                        <wps:cNvSpPr>
                          <a:spLocks/>
                        </wps:cNvSpPr>
                        <wps:spPr bwMode="auto">
                          <a:xfrm>
                            <a:off x="5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72"/>
                        <wps:cNvSpPr>
                          <a:spLocks/>
                        </wps:cNvSpPr>
                        <wps:spPr bwMode="auto">
                          <a:xfrm>
                            <a:off x="57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3"/>
                        <wps:cNvSpPr>
                          <a:spLocks/>
                        </wps:cNvSpPr>
                        <wps:spPr bwMode="auto">
                          <a:xfrm>
                            <a:off x="57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174"/>
                        <wps:cNvSpPr>
                          <a:spLocks/>
                        </wps:cNvSpPr>
                        <wps:spPr bwMode="auto">
                          <a:xfrm>
                            <a:off x="58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175"/>
                        <wps:cNvSpPr>
                          <a:spLocks/>
                        </wps:cNvSpPr>
                        <wps:spPr bwMode="auto">
                          <a:xfrm>
                            <a:off x="58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76"/>
                        <wps:cNvSpPr>
                          <a:spLocks/>
                        </wps:cNvSpPr>
                        <wps:spPr bwMode="auto">
                          <a:xfrm>
                            <a:off x="59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7"/>
                        <wps:cNvSpPr>
                          <a:spLocks/>
                        </wps:cNvSpPr>
                        <wps:spPr bwMode="auto">
                          <a:xfrm>
                            <a:off x="60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78"/>
                        <wps:cNvSpPr>
                          <a:spLocks/>
                        </wps:cNvSpPr>
                        <wps:spPr bwMode="auto">
                          <a:xfrm>
                            <a:off x="60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79"/>
                        <wps:cNvSpPr>
                          <a:spLocks/>
                        </wps:cNvSpPr>
                        <wps:spPr bwMode="auto">
                          <a:xfrm>
                            <a:off x="61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80"/>
                        <wps:cNvSpPr>
                          <a:spLocks/>
                        </wps:cNvSpPr>
                        <wps:spPr bwMode="auto">
                          <a:xfrm>
                            <a:off x="61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81"/>
                        <wps:cNvSpPr>
                          <a:spLocks/>
                        </wps:cNvSpPr>
                        <wps:spPr bwMode="auto">
                          <a:xfrm>
                            <a:off x="62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82"/>
                        <wps:cNvSpPr>
                          <a:spLocks/>
                        </wps:cNvSpPr>
                        <wps:spPr bwMode="auto">
                          <a:xfrm>
                            <a:off x="62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183"/>
                        <wps:cNvSpPr>
                          <a:spLocks/>
                        </wps:cNvSpPr>
                        <wps:spPr bwMode="auto">
                          <a:xfrm>
                            <a:off x="63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84"/>
                        <wps:cNvSpPr>
                          <a:spLocks/>
                        </wps:cNvSpPr>
                        <wps:spPr bwMode="auto">
                          <a:xfrm>
                            <a:off x="64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85"/>
                        <wps:cNvSpPr>
                          <a:spLocks/>
                        </wps:cNvSpPr>
                        <wps:spPr bwMode="auto">
                          <a:xfrm>
                            <a:off x="647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86"/>
                        <wps:cNvSpPr>
                          <a:spLocks/>
                        </wps:cNvSpPr>
                        <wps:spPr bwMode="auto">
                          <a:xfrm>
                            <a:off x="65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87"/>
                        <wps:cNvSpPr>
                          <a:spLocks/>
                        </wps:cNvSpPr>
                        <wps:spPr bwMode="auto">
                          <a:xfrm>
                            <a:off x="65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88"/>
                        <wps:cNvSpPr>
                          <a:spLocks/>
                        </wps:cNvSpPr>
                        <wps:spPr bwMode="auto">
                          <a:xfrm>
                            <a:off x="664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89"/>
                        <wps:cNvSpPr>
                          <a:spLocks/>
                        </wps:cNvSpPr>
                        <wps:spPr bwMode="auto">
                          <a:xfrm>
                            <a:off x="67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90"/>
                        <wps:cNvSpPr>
                          <a:spLocks/>
                        </wps:cNvSpPr>
                        <wps:spPr bwMode="auto">
                          <a:xfrm>
                            <a:off x="675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91"/>
                        <wps:cNvSpPr>
                          <a:spLocks/>
                        </wps:cNvSpPr>
                        <wps:spPr bwMode="auto">
                          <a:xfrm>
                            <a:off x="68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92"/>
                        <wps:cNvSpPr>
                          <a:spLocks/>
                        </wps:cNvSpPr>
                        <wps:spPr bwMode="auto">
                          <a:xfrm>
                            <a:off x="68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93"/>
                        <wps:cNvSpPr>
                          <a:spLocks/>
                        </wps:cNvSpPr>
                        <wps:spPr bwMode="auto">
                          <a:xfrm>
                            <a:off x="6932" y="71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4F0177" id="Group 1144" o:spid="_x0000_s1026" style="position:absolute;margin-left:208.05pt;margin-top:35.65pt;width:140pt;height:1pt;z-index:-251662848;mso-position-horizontal-relative:page" coordorigin="4161,713" coordsize="2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" o:allowincell="f">
                <v:shape id="Freeform 1145" o:spid="_x0000_s1027" style="position:absolute;left:416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x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i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FP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6" o:spid="_x0000_s1028" style="position:absolute;left:42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2X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li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j2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7" o:spid="_x0000_s1029" style="position:absolute;left:42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iL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iL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8" o:spid="_x0000_s1030" style="position:absolute;left:43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t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H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9" o:spid="_x0000_s1031" style="position:absolute;left:43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eDs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Qe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0" o:spid="_x0000_s1032" style="position:absolute;left:445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7l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X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7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1" o:spid="_x0000_s1033" style="position:absolute;left:45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l4s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noX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J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2" o:spid="_x0000_s1034" style="position:absolute;left:45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Aec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aPF1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A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3" o:spid="_x0000_s1035" style="position:absolute;left:46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D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j+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N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54" o:spid="_x0000_s1036" style="position:absolute;left:46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ls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mX/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9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5" o:spid="_x0000_s1037" style="position:absolute;left:47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4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RL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I+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6" o:spid="_x0000_s1038" style="position:absolute;left:480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Ges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3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hn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7" o:spid="_x0000_s1039" style="position:absolute;left:48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CM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S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8" o:spid="_x0000_s1040" style="position:absolute;left:49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3k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63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9" o:spid="_x0000_s1041" style="position:absolute;left:497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I08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X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2I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0" o:spid="_x0000_s1042" style="position:absolute;left:50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tS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Rr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t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1" o:spid="_x0000_s1043" style="position:absolute;left:508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P8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6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sz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62" o:spid="_x0000_s1044" style="position:absolute;left:51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Wp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W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3" o:spid="_x0000_s1045" style="position:absolute;left:52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O0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O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4" o:spid="_x0000_s1046" style="position:absolute;left:526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rS8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NPm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or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5" o:spid="_x0000_s1047" style="position:absolute;left:53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1P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1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6" o:spid="_x0000_s1048" style="position:absolute;left:537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Qp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Sx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Q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7" o:spid="_x0000_s1049" style="position:absolute;left:54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E1c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W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E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8" o:spid="_x0000_s1050" style="position:absolute;left:54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hT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h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9" o:spid="_x0000_s1051" style="position:absolute;left:55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8KMYA&#10;AADdAAAADwAAAGRycy9kb3ducmV2LnhtbESP0WrCQBBF34X+wzKFvkjd1EqqqZsglqL2LakfMGTH&#10;JDQ7G3a3mv59VxB8m+Hee+bOuhhNL87kfGdZwcssAUFcW91xo+D4/fm8BOEDssbeMin4Iw9F/jBZ&#10;Y6bthUs6V6EREcI+QwVtCEMmpa9bMuhndiCO2sk6gyGurpHa4SXCTS/nSZJKgx3HCy0OtG2p/ql+&#10;jYLN6qNcHMppdfiart5OafKakt4p9fQ4bt5BBBrD3XxL73WsH5Fw/SaO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8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0" o:spid="_x0000_s1052" style="position:absolute;left:56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Zs8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TE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Z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1" o:spid="_x0000_s1053" style="position:absolute;left:5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HxM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T1Q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H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2" o:spid="_x0000_s1054" style="position:absolute;left:57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X8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p2o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i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3" o:spid="_x0000_s1055" style="position:absolute;left:57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6K8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p2o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6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4" o:spid="_x0000_s1056" style="position:absolute;left:58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fs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37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5" o:spid="_x0000_s1057" style="position:absolute;left:58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Bx8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H+XCX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B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6" o:spid="_x0000_s1058" style="position:absolute;left:59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kX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f66W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5F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7" o:spid="_x0000_s1059" style="position:absolute;left:60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wLs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w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8" o:spid="_x0000_s1060" style="position:absolute;left:60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Vtc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z1Q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V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9" o:spid="_x0000_s1061" style="position:absolute;left:61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q9c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q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0" o:spid="_x0000_s1062" style="position:absolute;left:61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Pbs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X8Q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T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1" o:spid="_x0000_s1063" style="position:absolute;left:62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RGc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T2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R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82" o:spid="_x0000_s1064" style="position:absolute;left:62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0g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8t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dI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3" o:spid="_x0000_s1065" style="position:absolute;left:63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9s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k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z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4" o:spid="_x0000_s1066" style="position:absolute;left:64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b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5i/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S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5" o:spid="_x0000_s1067" style="position:absolute;left:647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XGs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J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1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6" o:spid="_x0000_s1068" style="position:absolute;left:65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yg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XM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co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7" o:spid="_x0000_s1069" style="position:absolute;left:65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m88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m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8" o:spid="_x0000_s1070" style="position:absolute;left:664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Da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8x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Q2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9" o:spid="_x0000_s1071" style="position:absolute;left:67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gSM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g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0" o:spid="_x0000_s1072" style="position:absolute;left:675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F08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x1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F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1" o:spid="_x0000_s1073" style="position:absolute;left:68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pMMA&#10;AADdAAAADwAAAGRycy9kb3ducmV2LnhtbERPzWrCQBC+C77DMkIvohujxJpmI9JSqr0l7QMM2TEJ&#10;ZmdDdqvp27sFobf5+H4n24+mE1caXGtZwWoZgSCurG65VvD99b54BuE8ssbOMin4JQf7fDrJMNX2&#10;xgVdS1+LEMIuRQWN930qpasaMuiWticO3NkOBn2AQy31gLcQbjoZR1EiDbYcGhrs6bWh6lL+GAWH&#10;3VuxORXz8vQ5323PSbROSH8o9TQbDy8gPI3+X/xwH3WYH8c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b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2" o:spid="_x0000_s1074" style="position:absolute;left:68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+P8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jm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+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3" o:spid="_x0000_s1075" style="position:absolute;left:6932;top:71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Jy74A&#10;AADdAAAADwAAAGRycy9kb3ducmV2LnhtbERPSwrCMBDdC94hjOBOU0uRUo0ioiDu/IDboRnbYjMp&#10;Taz19kYQ3M3jfWe57k0tOmpdZVnBbBqBIM6trrhQcL3sJykI55E11pZJwZscrFfDwRIzbV98ou7s&#10;CxFC2GWooPS+yaR0eUkG3dQ2xIG729agD7AtpG7xFcJNLeMomkuDFYeGEhvalpQ/zk+j4Lbr/Emm&#10;14bnfZrmyeWYbOujUuNRv1mA8NT7v/jnPugwP44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Bycu+AAAA3QAAAA8AAAAAAAAAAAAAAAAAmAIAAGRycy9kb3ducmV2&#10;LnhtbFBLBQYAAAAABAAEAPUAAACDAwAAAAA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7166610</wp:posOffset>
                </wp:positionH>
                <wp:positionV relativeFrom="paragraph">
                  <wp:posOffset>452755</wp:posOffset>
                </wp:positionV>
                <wp:extent cx="1881505" cy="12700"/>
                <wp:effectExtent l="0" t="0" r="0" b="0"/>
                <wp:wrapNone/>
                <wp:docPr id="1122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12700"/>
                          <a:chOff x="11286" y="713"/>
                          <a:chExt cx="2963" cy="20"/>
                        </a:xfrm>
                      </wpg:grpSpPr>
                      <wps:wsp>
                        <wps:cNvPr id="1123" name="Freeform 1195"/>
                        <wps:cNvSpPr>
                          <a:spLocks/>
                        </wps:cNvSpPr>
                        <wps:spPr bwMode="auto">
                          <a:xfrm>
                            <a:off x="112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96"/>
                        <wps:cNvSpPr>
                          <a:spLocks/>
                        </wps:cNvSpPr>
                        <wps:spPr bwMode="auto">
                          <a:xfrm>
                            <a:off x="113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97"/>
                        <wps:cNvSpPr>
                          <a:spLocks/>
                        </wps:cNvSpPr>
                        <wps:spPr bwMode="auto">
                          <a:xfrm>
                            <a:off x="114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98"/>
                        <wps:cNvSpPr>
                          <a:spLocks/>
                        </wps:cNvSpPr>
                        <wps:spPr bwMode="auto">
                          <a:xfrm>
                            <a:off x="1146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99"/>
                        <wps:cNvSpPr>
                          <a:spLocks/>
                        </wps:cNvSpPr>
                        <wps:spPr bwMode="auto">
                          <a:xfrm>
                            <a:off x="115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00"/>
                        <wps:cNvSpPr>
                          <a:spLocks/>
                        </wps:cNvSpPr>
                        <wps:spPr bwMode="auto">
                          <a:xfrm>
                            <a:off x="115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01"/>
                        <wps:cNvSpPr>
                          <a:spLocks/>
                        </wps:cNvSpPr>
                        <wps:spPr bwMode="auto">
                          <a:xfrm>
                            <a:off x="116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202"/>
                        <wps:cNvSpPr>
                          <a:spLocks/>
                        </wps:cNvSpPr>
                        <wps:spPr bwMode="auto">
                          <a:xfrm>
                            <a:off x="116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03"/>
                        <wps:cNvSpPr>
                          <a:spLocks/>
                        </wps:cNvSpPr>
                        <wps:spPr bwMode="auto">
                          <a:xfrm>
                            <a:off x="117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04"/>
                        <wps:cNvSpPr>
                          <a:spLocks/>
                        </wps:cNvSpPr>
                        <wps:spPr bwMode="auto">
                          <a:xfrm>
                            <a:off x="118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05"/>
                        <wps:cNvSpPr>
                          <a:spLocks/>
                        </wps:cNvSpPr>
                        <wps:spPr bwMode="auto">
                          <a:xfrm>
                            <a:off x="118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06"/>
                        <wps:cNvSpPr>
                          <a:spLocks/>
                        </wps:cNvSpPr>
                        <wps:spPr bwMode="auto">
                          <a:xfrm>
                            <a:off x="119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07"/>
                        <wps:cNvSpPr>
                          <a:spLocks/>
                        </wps:cNvSpPr>
                        <wps:spPr bwMode="auto">
                          <a:xfrm>
                            <a:off x="119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08"/>
                        <wps:cNvSpPr>
                          <a:spLocks/>
                        </wps:cNvSpPr>
                        <wps:spPr bwMode="auto">
                          <a:xfrm>
                            <a:off x="120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09"/>
                        <wps:cNvSpPr>
                          <a:spLocks/>
                        </wps:cNvSpPr>
                        <wps:spPr bwMode="auto">
                          <a:xfrm>
                            <a:off x="120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10"/>
                        <wps:cNvSpPr>
                          <a:spLocks/>
                        </wps:cNvSpPr>
                        <wps:spPr bwMode="auto">
                          <a:xfrm>
                            <a:off x="121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11"/>
                        <wps:cNvSpPr>
                          <a:spLocks/>
                        </wps:cNvSpPr>
                        <wps:spPr bwMode="auto">
                          <a:xfrm>
                            <a:off x="122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12"/>
                        <wps:cNvSpPr>
                          <a:spLocks/>
                        </wps:cNvSpPr>
                        <wps:spPr bwMode="auto">
                          <a:xfrm>
                            <a:off x="122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13"/>
                        <wps:cNvSpPr>
                          <a:spLocks/>
                        </wps:cNvSpPr>
                        <wps:spPr bwMode="auto">
                          <a:xfrm>
                            <a:off x="123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14"/>
                        <wps:cNvSpPr>
                          <a:spLocks/>
                        </wps:cNvSpPr>
                        <wps:spPr bwMode="auto">
                          <a:xfrm>
                            <a:off x="123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15"/>
                        <wps:cNvSpPr>
                          <a:spLocks/>
                        </wps:cNvSpPr>
                        <wps:spPr bwMode="auto">
                          <a:xfrm>
                            <a:off x="124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16"/>
                        <wps:cNvSpPr>
                          <a:spLocks/>
                        </wps:cNvSpPr>
                        <wps:spPr bwMode="auto">
                          <a:xfrm>
                            <a:off x="125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17"/>
                        <wps:cNvSpPr>
                          <a:spLocks/>
                        </wps:cNvSpPr>
                        <wps:spPr bwMode="auto">
                          <a:xfrm>
                            <a:off x="125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218"/>
                        <wps:cNvSpPr>
                          <a:spLocks/>
                        </wps:cNvSpPr>
                        <wps:spPr bwMode="auto">
                          <a:xfrm>
                            <a:off x="126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219"/>
                        <wps:cNvSpPr>
                          <a:spLocks/>
                        </wps:cNvSpPr>
                        <wps:spPr bwMode="auto">
                          <a:xfrm>
                            <a:off x="126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220"/>
                        <wps:cNvSpPr>
                          <a:spLocks/>
                        </wps:cNvSpPr>
                        <wps:spPr bwMode="auto">
                          <a:xfrm>
                            <a:off x="127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221"/>
                        <wps:cNvSpPr>
                          <a:spLocks/>
                        </wps:cNvSpPr>
                        <wps:spPr bwMode="auto">
                          <a:xfrm>
                            <a:off x="1278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222"/>
                        <wps:cNvSpPr>
                          <a:spLocks/>
                        </wps:cNvSpPr>
                        <wps:spPr bwMode="auto">
                          <a:xfrm>
                            <a:off x="128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223"/>
                        <wps:cNvSpPr>
                          <a:spLocks/>
                        </wps:cNvSpPr>
                        <wps:spPr bwMode="auto">
                          <a:xfrm>
                            <a:off x="129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224"/>
                        <wps:cNvSpPr>
                          <a:spLocks/>
                        </wps:cNvSpPr>
                        <wps:spPr bwMode="auto">
                          <a:xfrm>
                            <a:off x="1296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225"/>
                        <wps:cNvSpPr>
                          <a:spLocks/>
                        </wps:cNvSpPr>
                        <wps:spPr bwMode="auto">
                          <a:xfrm>
                            <a:off x="130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226"/>
                        <wps:cNvSpPr>
                          <a:spLocks/>
                        </wps:cNvSpPr>
                        <wps:spPr bwMode="auto">
                          <a:xfrm>
                            <a:off x="130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227"/>
                        <wps:cNvSpPr>
                          <a:spLocks/>
                        </wps:cNvSpPr>
                        <wps:spPr bwMode="auto">
                          <a:xfrm>
                            <a:off x="131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228"/>
                        <wps:cNvSpPr>
                          <a:spLocks/>
                        </wps:cNvSpPr>
                        <wps:spPr bwMode="auto">
                          <a:xfrm>
                            <a:off x="131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229"/>
                        <wps:cNvSpPr>
                          <a:spLocks/>
                        </wps:cNvSpPr>
                        <wps:spPr bwMode="auto">
                          <a:xfrm>
                            <a:off x="132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230"/>
                        <wps:cNvSpPr>
                          <a:spLocks/>
                        </wps:cNvSpPr>
                        <wps:spPr bwMode="auto">
                          <a:xfrm>
                            <a:off x="133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231"/>
                        <wps:cNvSpPr>
                          <a:spLocks/>
                        </wps:cNvSpPr>
                        <wps:spPr bwMode="auto">
                          <a:xfrm>
                            <a:off x="133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232"/>
                        <wps:cNvSpPr>
                          <a:spLocks/>
                        </wps:cNvSpPr>
                        <wps:spPr bwMode="auto">
                          <a:xfrm>
                            <a:off x="134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233"/>
                        <wps:cNvSpPr>
                          <a:spLocks/>
                        </wps:cNvSpPr>
                        <wps:spPr bwMode="auto">
                          <a:xfrm>
                            <a:off x="134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234"/>
                        <wps:cNvSpPr>
                          <a:spLocks/>
                        </wps:cNvSpPr>
                        <wps:spPr bwMode="auto">
                          <a:xfrm>
                            <a:off x="135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235"/>
                        <wps:cNvSpPr>
                          <a:spLocks/>
                        </wps:cNvSpPr>
                        <wps:spPr bwMode="auto">
                          <a:xfrm>
                            <a:off x="135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236"/>
                        <wps:cNvSpPr>
                          <a:spLocks/>
                        </wps:cNvSpPr>
                        <wps:spPr bwMode="auto">
                          <a:xfrm>
                            <a:off x="136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237"/>
                        <wps:cNvSpPr>
                          <a:spLocks/>
                        </wps:cNvSpPr>
                        <wps:spPr bwMode="auto">
                          <a:xfrm>
                            <a:off x="137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238"/>
                        <wps:cNvSpPr>
                          <a:spLocks/>
                        </wps:cNvSpPr>
                        <wps:spPr bwMode="auto">
                          <a:xfrm>
                            <a:off x="137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239"/>
                        <wps:cNvSpPr>
                          <a:spLocks/>
                        </wps:cNvSpPr>
                        <wps:spPr bwMode="auto">
                          <a:xfrm>
                            <a:off x="138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240"/>
                        <wps:cNvSpPr>
                          <a:spLocks/>
                        </wps:cNvSpPr>
                        <wps:spPr bwMode="auto">
                          <a:xfrm>
                            <a:off x="138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241"/>
                        <wps:cNvSpPr>
                          <a:spLocks/>
                        </wps:cNvSpPr>
                        <wps:spPr bwMode="auto">
                          <a:xfrm>
                            <a:off x="139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242"/>
                        <wps:cNvSpPr>
                          <a:spLocks/>
                        </wps:cNvSpPr>
                        <wps:spPr bwMode="auto">
                          <a:xfrm>
                            <a:off x="139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243"/>
                        <wps:cNvSpPr>
                          <a:spLocks/>
                        </wps:cNvSpPr>
                        <wps:spPr bwMode="auto">
                          <a:xfrm>
                            <a:off x="140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244"/>
                        <wps:cNvSpPr>
                          <a:spLocks/>
                        </wps:cNvSpPr>
                        <wps:spPr bwMode="auto">
                          <a:xfrm>
                            <a:off x="141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245"/>
                        <wps:cNvSpPr>
                          <a:spLocks/>
                        </wps:cNvSpPr>
                        <wps:spPr bwMode="auto">
                          <a:xfrm>
                            <a:off x="141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246"/>
                        <wps:cNvSpPr>
                          <a:spLocks/>
                        </wps:cNvSpPr>
                        <wps:spPr bwMode="auto">
                          <a:xfrm>
                            <a:off x="14229" y="7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C1B8BF" id="Group 1194" o:spid="_x0000_s1026" style="position:absolute;margin-left:564.3pt;margin-top:35.65pt;width:148.15pt;height:1pt;z-index:-251661824;mso-position-horizontal-relative:page" coordorigin="11286,713" coordsize="29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" o:allowincell="f">
                <v:shape id="Freeform 1195" o:spid="_x0000_s1027" style="position:absolute;left:112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fQ8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sv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30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6" o:spid="_x0000_s1028" style="position:absolute;left:113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HN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0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Uc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97" o:spid="_x0000_s1029" style="position:absolute;left:114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r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1+8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4q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8" o:spid="_x0000_s1030" style="position:absolute;left:1146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82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rJI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fN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9" o:spid="_x0000_s1031" style="position:absolute;left:115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ZQM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nK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2U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0" o:spid="_x0000_s1032" style="position:absolute;left:115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Ms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RN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1" o:spid="_x0000_s1033" style="position:absolute;left:116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qc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y9S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6K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2" o:spid="_x0000_s1034" style="position:absolute;left:116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X6c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X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3" o:spid="_x0000_s1035" style="position:absolute;left:117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yc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y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4" o:spid="_x0000_s1036" style="position:absolute;left:118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sBc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vM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5" o:spid="_x0000_s1037" style="position:absolute;left:118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Jns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J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6" o:spid="_x0000_s1038" style="position:absolute;left:119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R6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8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DR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7" o:spid="_x0000_s1039" style="position:absolute;left:119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0cc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5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x0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8" o:spid="_x0000_s1040" style="position:absolute;left:120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qB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T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7q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9" o:spid="_x0000_s1041" style="position:absolute;left:120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Pnc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pxs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T5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10" o:spid="_x0000_s1042" style="position:absolute;left:121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b78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b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1" o:spid="_x0000_s1043" style="position:absolute;left:122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+d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+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2" o:spid="_x0000_s1044" style="position:absolute;left:122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lM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kl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3" o:spid="_x0000_s1045" style="position:absolute;left:123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BD8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ySy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B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4" o:spid="_x0000_s1046" style="position:absolute;left:123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feM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s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59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5" o:spid="_x0000_s1047" style="position:absolute;left:124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64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i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86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6" o:spid="_x0000_s1048" style="position:absolute;left:125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il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i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7" o:spid="_x0000_s1049" style="position:absolute;left:125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D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H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8" o:spid="_x0000_s1050" style="position:absolute;left:126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Ze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l7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9" o:spid="_x0000_s1051" style="position:absolute;left:126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84M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j6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z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20" o:spid="_x0000_s1052" style="position:absolute;left:127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oks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o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1" o:spid="_x0000_s1053" style="position:absolute;left:1278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NC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cN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2" o:spid="_x0000_s1054" style="position:absolute;left:128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yS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6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3" o:spid="_x0000_s1055" style="position:absolute;left:129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0s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+DO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X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4" o:spid="_x0000_s1056" style="position:absolute;left:1296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Jp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39d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C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5" o:spid="_x0000_s1057" style="position:absolute;left:130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sPs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7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as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6" o:spid="_x0000_s1058" style="position:absolute;left:130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0S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80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7" o:spid="_x0000_s1059" style="position:absolute;left:131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R0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kd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8" o:spid="_x0000_s1060" style="position:absolute;left:131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Pp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D6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9" o:spid="_x0000_s1061" style="position:absolute;left:132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qP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2q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0" o:spid="_x0000_s1062" style="position:absolute;left:133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+T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4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I+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1" o:spid="_x0000_s1063" style="position:absolute;left:133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b1M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9DO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6b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2" o:spid="_x0000_s1064" style="position:absolute;left:134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49M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X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j4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3" o:spid="_x0000_s1065" style="position:absolute;left:134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db8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d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4" o:spid="_x0000_s1066" style="position:absolute;left:135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DGM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pIu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wx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5" o:spid="_x0000_s1067" style="position:absolute;left:135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g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x1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m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6" o:spid="_x0000_s1068" style="position:absolute;left:136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+9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7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37" o:spid="_x0000_s1069" style="position:absolute;left:137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bb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W2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8" o:spid="_x0000_s1070" style="position:absolute;left:137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FG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q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3F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9" o:spid="_x0000_s1071" style="position:absolute;left:138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ggM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8QJ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C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40" o:spid="_x0000_s1072" style="position:absolute;left:138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08s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W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708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1" o:spid="_x0000_s1073" style="position:absolute;left:139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Ra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Ra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2" o:spid="_x0000_s1074" style="position:absolute;left:139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uK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u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3" o:spid="_x0000_s1075" style="position:absolute;left:140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Ls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n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L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4" o:spid="_x0000_s1076" style="position:absolute;left:141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Vx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mt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Vc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5" o:spid="_x0000_s1077" style="position:absolute;left:141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X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xJ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8F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6" o:spid="_x0000_s1078" style="position:absolute;left:14229;top:7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Y8QA&#10;AADdAAAADwAAAGRycy9kb3ducmV2LnhtbERPS2vCQBC+F/oflin0UnQTCVWia9AWod7qo/Q6ZMds&#10;MDubZrcm/nu3UPA2H99zFsVgG3GhzteOFaTjBARx6XTNlYLjYTOagfABWWPjmBRcyUOxfHxYYK5d&#10;zzu67EMlYgj7HBWYENpcSl8asujHriWO3Ml1FkOEXSV1h30Mt42cJMmrtFhzbDDY0puh8rz/tQo+&#10;vXtff213myz5mVyHs3kJ/puUen4aVnMQgYZwF/+7P3Scn04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mPEAAAA3QAAAA8AAAAAAAAAAAAAAAAAmAIAAGRycy9k&#10;b3ducmV2LnhtbFBLBQYAAAAABAAEAPUAAACJAwAAAAA=&#10;" path="m,l14,e" filled="f" strokeweight=".48pt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 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น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าย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)</w:t>
      </w:r>
    </w:p>
    <w:p w:rsidR="006718F0" w:rsidRPr="002B61D9" w:rsidRDefault="002B61D9">
      <w:pPr>
        <w:pStyle w:val="a3"/>
        <w:tabs>
          <w:tab w:val="left" w:pos="10059"/>
          <w:tab w:val="left" w:pos="11188"/>
        </w:tabs>
        <w:kinsoku w:val="0"/>
        <w:overflowPunct w:val="0"/>
        <w:spacing w:line="361" w:lineRule="exact"/>
        <w:ind w:left="310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2878455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071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4533" y="293"/>
                          <a:chExt cx="2862" cy="20"/>
                        </a:xfrm>
                      </wpg:grpSpPr>
                      <wps:wsp>
                        <wps:cNvPr id="1072" name="Freeform 1248"/>
                        <wps:cNvSpPr>
                          <a:spLocks/>
                        </wps:cNvSpPr>
                        <wps:spPr bwMode="auto">
                          <a:xfrm>
                            <a:off x="45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49"/>
                        <wps:cNvSpPr>
                          <a:spLocks/>
                        </wps:cNvSpPr>
                        <wps:spPr bwMode="auto">
                          <a:xfrm>
                            <a:off x="45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50"/>
                        <wps:cNvSpPr>
                          <a:spLocks/>
                        </wps:cNvSpPr>
                        <wps:spPr bwMode="auto">
                          <a:xfrm>
                            <a:off x="46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51"/>
                        <wps:cNvSpPr>
                          <a:spLocks/>
                        </wps:cNvSpPr>
                        <wps:spPr bwMode="auto">
                          <a:xfrm>
                            <a:off x="4711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52"/>
                        <wps:cNvSpPr>
                          <a:spLocks/>
                        </wps:cNvSpPr>
                        <wps:spPr bwMode="auto">
                          <a:xfrm>
                            <a:off x="47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53"/>
                        <wps:cNvSpPr>
                          <a:spLocks/>
                        </wps:cNvSpPr>
                        <wps:spPr bwMode="auto">
                          <a:xfrm>
                            <a:off x="48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54"/>
                        <wps:cNvSpPr>
                          <a:spLocks/>
                        </wps:cNvSpPr>
                        <wps:spPr bwMode="auto">
                          <a:xfrm>
                            <a:off x="48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55"/>
                        <wps:cNvSpPr>
                          <a:spLocks/>
                        </wps:cNvSpPr>
                        <wps:spPr bwMode="auto">
                          <a:xfrm>
                            <a:off x="49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56"/>
                        <wps:cNvSpPr>
                          <a:spLocks/>
                        </wps:cNvSpPr>
                        <wps:spPr bwMode="auto">
                          <a:xfrm>
                            <a:off x="50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57"/>
                        <wps:cNvSpPr>
                          <a:spLocks/>
                        </wps:cNvSpPr>
                        <wps:spPr bwMode="auto">
                          <a:xfrm>
                            <a:off x="50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58"/>
                        <wps:cNvSpPr>
                          <a:spLocks/>
                        </wps:cNvSpPr>
                        <wps:spPr bwMode="auto">
                          <a:xfrm>
                            <a:off x="51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59"/>
                        <wps:cNvSpPr>
                          <a:spLocks/>
                        </wps:cNvSpPr>
                        <wps:spPr bwMode="auto">
                          <a:xfrm>
                            <a:off x="51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260"/>
                        <wps:cNvSpPr>
                          <a:spLocks/>
                        </wps:cNvSpPr>
                        <wps:spPr bwMode="auto">
                          <a:xfrm>
                            <a:off x="52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61"/>
                        <wps:cNvSpPr>
                          <a:spLocks/>
                        </wps:cNvSpPr>
                        <wps:spPr bwMode="auto">
                          <a:xfrm>
                            <a:off x="52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262"/>
                        <wps:cNvSpPr>
                          <a:spLocks/>
                        </wps:cNvSpPr>
                        <wps:spPr bwMode="auto">
                          <a:xfrm>
                            <a:off x="53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263"/>
                        <wps:cNvSpPr>
                          <a:spLocks/>
                        </wps:cNvSpPr>
                        <wps:spPr bwMode="auto">
                          <a:xfrm>
                            <a:off x="54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264"/>
                        <wps:cNvSpPr>
                          <a:spLocks/>
                        </wps:cNvSpPr>
                        <wps:spPr bwMode="auto">
                          <a:xfrm>
                            <a:off x="54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65"/>
                        <wps:cNvSpPr>
                          <a:spLocks/>
                        </wps:cNvSpPr>
                        <wps:spPr bwMode="auto">
                          <a:xfrm>
                            <a:off x="55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266"/>
                        <wps:cNvSpPr>
                          <a:spLocks/>
                        </wps:cNvSpPr>
                        <wps:spPr bwMode="auto">
                          <a:xfrm>
                            <a:off x="55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267"/>
                        <wps:cNvSpPr>
                          <a:spLocks/>
                        </wps:cNvSpPr>
                        <wps:spPr bwMode="auto">
                          <a:xfrm>
                            <a:off x="56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268"/>
                        <wps:cNvSpPr>
                          <a:spLocks/>
                        </wps:cNvSpPr>
                        <wps:spPr bwMode="auto">
                          <a:xfrm>
                            <a:off x="56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69"/>
                        <wps:cNvSpPr>
                          <a:spLocks/>
                        </wps:cNvSpPr>
                        <wps:spPr bwMode="auto">
                          <a:xfrm>
                            <a:off x="57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70"/>
                        <wps:cNvSpPr>
                          <a:spLocks/>
                        </wps:cNvSpPr>
                        <wps:spPr bwMode="auto">
                          <a:xfrm>
                            <a:off x="58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71"/>
                        <wps:cNvSpPr>
                          <a:spLocks/>
                        </wps:cNvSpPr>
                        <wps:spPr bwMode="auto">
                          <a:xfrm>
                            <a:off x="58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72"/>
                        <wps:cNvSpPr>
                          <a:spLocks/>
                        </wps:cNvSpPr>
                        <wps:spPr bwMode="auto">
                          <a:xfrm>
                            <a:off x="59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73"/>
                        <wps:cNvSpPr>
                          <a:spLocks/>
                        </wps:cNvSpPr>
                        <wps:spPr bwMode="auto">
                          <a:xfrm>
                            <a:off x="59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74"/>
                        <wps:cNvSpPr>
                          <a:spLocks/>
                        </wps:cNvSpPr>
                        <wps:spPr bwMode="auto">
                          <a:xfrm>
                            <a:off x="60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75"/>
                        <wps:cNvSpPr>
                          <a:spLocks/>
                        </wps:cNvSpPr>
                        <wps:spPr bwMode="auto">
                          <a:xfrm>
                            <a:off x="60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76"/>
                        <wps:cNvSpPr>
                          <a:spLocks/>
                        </wps:cNvSpPr>
                        <wps:spPr bwMode="auto">
                          <a:xfrm>
                            <a:off x="61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277"/>
                        <wps:cNvSpPr>
                          <a:spLocks/>
                        </wps:cNvSpPr>
                        <wps:spPr bwMode="auto">
                          <a:xfrm>
                            <a:off x="62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278"/>
                        <wps:cNvSpPr>
                          <a:spLocks/>
                        </wps:cNvSpPr>
                        <wps:spPr bwMode="auto">
                          <a:xfrm>
                            <a:off x="62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279"/>
                        <wps:cNvSpPr>
                          <a:spLocks/>
                        </wps:cNvSpPr>
                        <wps:spPr bwMode="auto">
                          <a:xfrm>
                            <a:off x="63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80"/>
                        <wps:cNvSpPr>
                          <a:spLocks/>
                        </wps:cNvSpPr>
                        <wps:spPr bwMode="auto">
                          <a:xfrm>
                            <a:off x="63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81"/>
                        <wps:cNvSpPr>
                          <a:spLocks/>
                        </wps:cNvSpPr>
                        <wps:spPr bwMode="auto">
                          <a:xfrm>
                            <a:off x="64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82"/>
                        <wps:cNvSpPr>
                          <a:spLocks/>
                        </wps:cNvSpPr>
                        <wps:spPr bwMode="auto">
                          <a:xfrm>
                            <a:off x="64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83"/>
                        <wps:cNvSpPr>
                          <a:spLocks/>
                        </wps:cNvSpPr>
                        <wps:spPr bwMode="auto">
                          <a:xfrm>
                            <a:off x="65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284"/>
                        <wps:cNvSpPr>
                          <a:spLocks/>
                        </wps:cNvSpPr>
                        <wps:spPr bwMode="auto">
                          <a:xfrm>
                            <a:off x="66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85"/>
                        <wps:cNvSpPr>
                          <a:spLocks/>
                        </wps:cNvSpPr>
                        <wps:spPr bwMode="auto">
                          <a:xfrm>
                            <a:off x="66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286"/>
                        <wps:cNvSpPr>
                          <a:spLocks/>
                        </wps:cNvSpPr>
                        <wps:spPr bwMode="auto">
                          <a:xfrm>
                            <a:off x="67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287"/>
                        <wps:cNvSpPr>
                          <a:spLocks/>
                        </wps:cNvSpPr>
                        <wps:spPr bwMode="auto">
                          <a:xfrm>
                            <a:off x="67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88"/>
                        <wps:cNvSpPr>
                          <a:spLocks/>
                        </wps:cNvSpPr>
                        <wps:spPr bwMode="auto">
                          <a:xfrm>
                            <a:off x="68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89"/>
                        <wps:cNvSpPr>
                          <a:spLocks/>
                        </wps:cNvSpPr>
                        <wps:spPr bwMode="auto">
                          <a:xfrm>
                            <a:off x="69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290"/>
                        <wps:cNvSpPr>
                          <a:spLocks/>
                        </wps:cNvSpPr>
                        <wps:spPr bwMode="auto">
                          <a:xfrm>
                            <a:off x="69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91"/>
                        <wps:cNvSpPr>
                          <a:spLocks/>
                        </wps:cNvSpPr>
                        <wps:spPr bwMode="auto">
                          <a:xfrm>
                            <a:off x="70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292"/>
                        <wps:cNvSpPr>
                          <a:spLocks/>
                        </wps:cNvSpPr>
                        <wps:spPr bwMode="auto">
                          <a:xfrm>
                            <a:off x="70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93"/>
                        <wps:cNvSpPr>
                          <a:spLocks/>
                        </wps:cNvSpPr>
                        <wps:spPr bwMode="auto">
                          <a:xfrm>
                            <a:off x="71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94"/>
                        <wps:cNvSpPr>
                          <a:spLocks/>
                        </wps:cNvSpPr>
                        <wps:spPr bwMode="auto">
                          <a:xfrm>
                            <a:off x="71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95"/>
                        <wps:cNvSpPr>
                          <a:spLocks/>
                        </wps:cNvSpPr>
                        <wps:spPr bwMode="auto">
                          <a:xfrm>
                            <a:off x="72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96"/>
                        <wps:cNvSpPr>
                          <a:spLocks/>
                        </wps:cNvSpPr>
                        <wps:spPr bwMode="auto">
                          <a:xfrm>
                            <a:off x="73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97"/>
                        <wps:cNvSpPr>
                          <a:spLocks/>
                        </wps:cNvSpPr>
                        <wps:spPr bwMode="auto">
                          <a:xfrm>
                            <a:off x="73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FFE9BE" id="Group 1247" o:spid="_x0000_s1026" style="position:absolute;margin-left:226.65pt;margin-top:14.65pt;width:143.1pt;height:1pt;z-index:-251660800;mso-position-horizontal-relative:page" coordorigin="4533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" o:allowincell="f">
                <v:shape id="Freeform 1248" o:spid="_x0000_s1027" style="position:absolute;left:45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aW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y3n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Wl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9" o:spid="_x0000_s1028" style="position:absolute;left:45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/w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WQ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L/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0" o:spid="_x0000_s1029" style="position:absolute;left:46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nt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nt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1" o:spid="_x0000_s1030" style="position:absolute;left:4711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UTcQA&#10;AADdAAAADwAAAGRycy9kb3ducmV2LnhtbERPTWvCQBC9C/6HZQq9SLOxxdamWUWkojdp6qHHaXaa&#10;pMnOhuwa4793BcHbPN7npMvBNKKnzlWWFUyjGARxbnXFhYLD9+ZpDsJ5ZI2NZVJwJgfLxXiUYqLt&#10;ib+oz3whQgi7BBWU3reJlC4vyaCLbEscuD/bGfQBdoXUHZ5CuGnkcxy/SoMVh4YSW1qXlNfZ0SjY&#10;zyfbTX38PDTvL32l//sf+1tbpR4fhtUHCE+Dv4tv7p0O8+O3G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lE3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252" o:spid="_x0000_s1031" style="position:absolute;left:47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cW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s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c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3" o:spid="_x0000_s1032" style="position:absolute;left:48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5w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qzS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5w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4" o:spid="_x0000_s1033" style="position:absolute;left:48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ts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Zt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5" o:spid="_x0000_s1034" style="position:absolute;left:49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IK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1SK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r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6" o:spid="_x0000_s1035" style="position:absolute;left:50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k8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7" o:spid="_x0000_s1036" style="position:absolute;left:50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C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0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8" o:spid="_x0000_s1037" style="position:absolute;left:51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qf8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q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9" o:spid="_x0000_s1038" style="position:absolute;left:51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P5M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1WQ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eP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0" o:spid="_x0000_s1039" style="position:absolute;left:52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XkM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J8NR3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X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1" o:spid="_x0000_s1040" style="position:absolute;left:52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C8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1WI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y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2" o:spid="_x0000_s1041" style="position:absolute;left:53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sfM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Wi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s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3" o:spid="_x0000_s1042" style="position:absolute;left:54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58MA&#10;AADdAAAADwAAAGRycy9kb3ducmV2LnhtbERP22rCQBB9F/oPyxT6Irpblaipq4ileHlL2g8YsmMS&#10;mp0N2a2mf+8Kgm9zONdZbXrbiAt1vnas4X2sQBAXztRcavj5/hotQPiAbLBxTBr+ycNm/TJYYWrc&#10;lTO65KEUMYR9ihqqENpUSl9UZNGPXUscubPrLIYIu1KaDq8x3DZyolQiLdYcGypsaVdR8Zv/WQ3b&#10;5Wc2O2bD/HgaLufnRE0TMnut31777QeIQH14ih/ug4nz1WI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J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4" o:spid="_x0000_s1043" style="position:absolute;left:54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dlc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Md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5" o:spid="_x0000_s1044" style="position:absolute;left:55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4Ds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T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4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6" o:spid="_x0000_s1045" style="position:absolute;left:55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HTs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H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7" o:spid="_x0000_s1046" style="position:absolute;left:56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i1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3Q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i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8" o:spid="_x0000_s1047" style="position:absolute;left:56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os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3Q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K8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9" o:spid="_x0000_s1048" style="position:absolute;left:57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ZO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k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Z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0" o:spid="_x0000_s1049" style="position:absolute;left:58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B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Vbq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B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1" o:spid="_x0000_s1050" style="position:absolute;left:58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k1s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9I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J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2" o:spid="_x0000_s1051" style="position:absolute;left:59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6oc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r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6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3" o:spid="_x0000_s1052" style="position:absolute;left:59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fOs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Vbq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f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4" o:spid="_x0000_s1053" style="position:absolute;left:60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LSM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L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5" o:spid="_x0000_s1054" style="position:absolute;left:60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u08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VZr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Yu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6" o:spid="_x0000_s1055" style="position:absolute;left:61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dVM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D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d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7" o:spid="_x0000_s1056" style="position:absolute;left:62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4z8QA&#10;AADdAAAADwAAAGRycy9kb3ducmV2LnhtbERPzWrCQBC+C77DMoVepNmNSlpTVxFLqfaWtA8wZMck&#10;NDsbsqumb+8WhN7m4/ud9Xa0nbjQ4FvHGtJEgSCunGm51vD99f70AsIHZIOdY9LwSx62m+lkjblx&#10;Vy7oUoZaxBD2OWpoQuhzKX3VkEWfuJ44cic3WAwRDrU0A15juO3kXKlMWmw5NjTY076h6qc8Ww27&#10;1VuxPBaz8vg5Wz2fMrXIyHxo/fgw7l5BBBrDv/juPpg4P1Up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u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8" o:spid="_x0000_s1057" style="position:absolute;left:62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muM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VM3g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m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9" o:spid="_x0000_s1058" style="position:absolute;left:63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DI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J2o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D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0" o:spid="_x0000_s1059" style="position:absolute;left:63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bV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iZr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b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1" o:spid="_x0000_s1060" style="position:absolute;left:64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zM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vs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2" o:spid="_x0000_s1061" style="position:absolute;left:64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gu8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TC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Ig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3" o:spid="_x0000_s1062" style="position:absolute;left:65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FI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iZrD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F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4" o:spid="_x0000_s1063" style="position:absolute;left:66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RU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C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ER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5" o:spid="_x0000_s1064" style="position:absolute;left:66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0y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T1U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20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6" o:spid="_x0000_s1065" style="position:absolute;left:67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Lic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6L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7" o:spid="_x0000_s1066" style="position:absolute;left:67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EsUA&#10;AADdAAAADwAAAGRycy9kb3ducmV2LnhtbERP0WrCQBB8F/oPxxb6IvVSK6mmXoJYitq3pH7AkluT&#10;0NxeuLtq+vc9QXCedpmdmZ11MZpenMn5zrKCl1kCgri2uuNGwfH783kJwgdkjb1lUvBHHor8YbLG&#10;TNsLl3SuQiOiCfsMFbQhDJmUvm7JoJ/ZgThyJ+sMhri6RmqHl2huejlPklQa7DgmtDjQtqX6p/o1&#10;Cjarj3JxKKfV4Wu6ejulyWtKeqfU0+O4eQcRaAz345t6r+P7EXBtE0e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i4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88" o:spid="_x0000_s1067" style="position:absolute;left:68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wZc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+MF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G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9" o:spid="_x0000_s1068" style="position:absolute;left:69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V/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V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0" o:spid="_x0000_s1069" style="position:absolute;left:69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Ni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TKD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N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1" o:spid="_x0000_s1070" style="position:absolute;left:70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oEc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OP6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o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2" o:spid="_x0000_s1071" style="position:absolute;left:70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2Zs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u2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3" o:spid="_x0000_s1072" style="position:absolute;left:71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T/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ju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T/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4" o:spid="_x0000_s1073" style="position:absolute;left:71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Hj8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H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5" o:spid="_x0000_s1074" style="position:absolute;left:72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iF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Zz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i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6" o:spid="_x0000_s1075" style="position:absolute;left:73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BNM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7" o:spid="_x0000_s1076" style="position:absolute;left:73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kr8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xc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5K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186055</wp:posOffset>
                </wp:positionV>
                <wp:extent cx="1913255" cy="12700"/>
                <wp:effectExtent l="0" t="0" r="0" b="0"/>
                <wp:wrapNone/>
                <wp:docPr id="101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2700"/>
                          <a:chOff x="11485" y="293"/>
                          <a:chExt cx="3013" cy="20"/>
                        </a:xfrm>
                      </wpg:grpSpPr>
                      <wps:wsp>
                        <wps:cNvPr id="1018" name="Freeform 1299"/>
                        <wps:cNvSpPr>
                          <a:spLocks/>
                        </wps:cNvSpPr>
                        <wps:spPr bwMode="auto">
                          <a:xfrm>
                            <a:off x="11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300"/>
                        <wps:cNvSpPr>
                          <a:spLocks/>
                        </wps:cNvSpPr>
                        <wps:spPr bwMode="auto">
                          <a:xfrm>
                            <a:off x="115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301"/>
                        <wps:cNvSpPr>
                          <a:spLocks/>
                        </wps:cNvSpPr>
                        <wps:spPr bwMode="auto">
                          <a:xfrm>
                            <a:off x="11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302"/>
                        <wps:cNvSpPr>
                          <a:spLocks/>
                        </wps:cNvSpPr>
                        <wps:spPr bwMode="auto">
                          <a:xfrm>
                            <a:off x="116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303"/>
                        <wps:cNvSpPr>
                          <a:spLocks/>
                        </wps:cNvSpPr>
                        <wps:spPr bwMode="auto">
                          <a:xfrm>
                            <a:off x="117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304"/>
                        <wps:cNvSpPr>
                          <a:spLocks/>
                        </wps:cNvSpPr>
                        <wps:spPr bwMode="auto">
                          <a:xfrm>
                            <a:off x="11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305"/>
                        <wps:cNvSpPr>
                          <a:spLocks/>
                        </wps:cNvSpPr>
                        <wps:spPr bwMode="auto">
                          <a:xfrm>
                            <a:off x="118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306"/>
                        <wps:cNvSpPr>
                          <a:spLocks/>
                        </wps:cNvSpPr>
                        <wps:spPr bwMode="auto">
                          <a:xfrm>
                            <a:off x="11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307"/>
                        <wps:cNvSpPr>
                          <a:spLocks/>
                        </wps:cNvSpPr>
                        <wps:spPr bwMode="auto">
                          <a:xfrm>
                            <a:off x="119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308"/>
                        <wps:cNvSpPr>
                          <a:spLocks/>
                        </wps:cNvSpPr>
                        <wps:spPr bwMode="auto">
                          <a:xfrm>
                            <a:off x="120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309"/>
                        <wps:cNvSpPr>
                          <a:spLocks/>
                        </wps:cNvSpPr>
                        <wps:spPr bwMode="auto">
                          <a:xfrm>
                            <a:off x="12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310"/>
                        <wps:cNvSpPr>
                          <a:spLocks/>
                        </wps:cNvSpPr>
                        <wps:spPr bwMode="auto">
                          <a:xfrm>
                            <a:off x="121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311"/>
                        <wps:cNvSpPr>
                          <a:spLocks/>
                        </wps:cNvSpPr>
                        <wps:spPr bwMode="auto">
                          <a:xfrm>
                            <a:off x="121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312"/>
                        <wps:cNvSpPr>
                          <a:spLocks/>
                        </wps:cNvSpPr>
                        <wps:spPr bwMode="auto">
                          <a:xfrm>
                            <a:off x="122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313"/>
                        <wps:cNvSpPr>
                          <a:spLocks/>
                        </wps:cNvSpPr>
                        <wps:spPr bwMode="auto">
                          <a:xfrm>
                            <a:off x="122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314"/>
                        <wps:cNvSpPr>
                          <a:spLocks/>
                        </wps:cNvSpPr>
                        <wps:spPr bwMode="auto">
                          <a:xfrm>
                            <a:off x="123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315"/>
                        <wps:cNvSpPr>
                          <a:spLocks/>
                        </wps:cNvSpPr>
                        <wps:spPr bwMode="auto">
                          <a:xfrm>
                            <a:off x="124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16"/>
                        <wps:cNvSpPr>
                          <a:spLocks/>
                        </wps:cNvSpPr>
                        <wps:spPr bwMode="auto">
                          <a:xfrm>
                            <a:off x="124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17"/>
                        <wps:cNvSpPr>
                          <a:spLocks/>
                        </wps:cNvSpPr>
                        <wps:spPr bwMode="auto">
                          <a:xfrm>
                            <a:off x="125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318"/>
                        <wps:cNvSpPr>
                          <a:spLocks/>
                        </wps:cNvSpPr>
                        <wps:spPr bwMode="auto">
                          <a:xfrm>
                            <a:off x="125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319"/>
                        <wps:cNvSpPr>
                          <a:spLocks/>
                        </wps:cNvSpPr>
                        <wps:spPr bwMode="auto">
                          <a:xfrm>
                            <a:off x="126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20"/>
                        <wps:cNvSpPr>
                          <a:spLocks/>
                        </wps:cNvSpPr>
                        <wps:spPr bwMode="auto">
                          <a:xfrm>
                            <a:off x="127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1"/>
                        <wps:cNvSpPr>
                          <a:spLocks/>
                        </wps:cNvSpPr>
                        <wps:spPr bwMode="auto">
                          <a:xfrm>
                            <a:off x="127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322"/>
                        <wps:cNvSpPr>
                          <a:spLocks/>
                        </wps:cNvSpPr>
                        <wps:spPr bwMode="auto">
                          <a:xfrm>
                            <a:off x="128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323"/>
                        <wps:cNvSpPr>
                          <a:spLocks/>
                        </wps:cNvSpPr>
                        <wps:spPr bwMode="auto">
                          <a:xfrm>
                            <a:off x="128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324"/>
                        <wps:cNvSpPr>
                          <a:spLocks/>
                        </wps:cNvSpPr>
                        <wps:spPr bwMode="auto">
                          <a:xfrm>
                            <a:off x="129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325"/>
                        <wps:cNvSpPr>
                          <a:spLocks/>
                        </wps:cNvSpPr>
                        <wps:spPr bwMode="auto">
                          <a:xfrm>
                            <a:off x="129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326"/>
                        <wps:cNvSpPr>
                          <a:spLocks/>
                        </wps:cNvSpPr>
                        <wps:spPr bwMode="auto">
                          <a:xfrm>
                            <a:off x="130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327"/>
                        <wps:cNvSpPr>
                          <a:spLocks/>
                        </wps:cNvSpPr>
                        <wps:spPr bwMode="auto">
                          <a:xfrm>
                            <a:off x="131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328"/>
                        <wps:cNvSpPr>
                          <a:spLocks/>
                        </wps:cNvSpPr>
                        <wps:spPr bwMode="auto">
                          <a:xfrm>
                            <a:off x="131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329"/>
                        <wps:cNvSpPr>
                          <a:spLocks/>
                        </wps:cNvSpPr>
                        <wps:spPr bwMode="auto">
                          <a:xfrm>
                            <a:off x="132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330"/>
                        <wps:cNvSpPr>
                          <a:spLocks/>
                        </wps:cNvSpPr>
                        <wps:spPr bwMode="auto">
                          <a:xfrm>
                            <a:off x="132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331"/>
                        <wps:cNvSpPr>
                          <a:spLocks/>
                        </wps:cNvSpPr>
                        <wps:spPr bwMode="auto">
                          <a:xfrm>
                            <a:off x="133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332"/>
                        <wps:cNvSpPr>
                          <a:spLocks/>
                        </wps:cNvSpPr>
                        <wps:spPr bwMode="auto">
                          <a:xfrm>
                            <a:off x="133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333"/>
                        <wps:cNvSpPr>
                          <a:spLocks/>
                        </wps:cNvSpPr>
                        <wps:spPr bwMode="auto">
                          <a:xfrm>
                            <a:off x="134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334"/>
                        <wps:cNvSpPr>
                          <a:spLocks/>
                        </wps:cNvSpPr>
                        <wps:spPr bwMode="auto">
                          <a:xfrm>
                            <a:off x="135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335"/>
                        <wps:cNvSpPr>
                          <a:spLocks/>
                        </wps:cNvSpPr>
                        <wps:spPr bwMode="auto">
                          <a:xfrm>
                            <a:off x="135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336"/>
                        <wps:cNvSpPr>
                          <a:spLocks/>
                        </wps:cNvSpPr>
                        <wps:spPr bwMode="auto">
                          <a:xfrm>
                            <a:off x="136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337"/>
                        <wps:cNvSpPr>
                          <a:spLocks/>
                        </wps:cNvSpPr>
                        <wps:spPr bwMode="auto">
                          <a:xfrm>
                            <a:off x="136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338"/>
                        <wps:cNvSpPr>
                          <a:spLocks/>
                        </wps:cNvSpPr>
                        <wps:spPr bwMode="auto">
                          <a:xfrm>
                            <a:off x="137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339"/>
                        <wps:cNvSpPr>
                          <a:spLocks/>
                        </wps:cNvSpPr>
                        <wps:spPr bwMode="auto">
                          <a:xfrm>
                            <a:off x="137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340"/>
                        <wps:cNvSpPr>
                          <a:spLocks/>
                        </wps:cNvSpPr>
                        <wps:spPr bwMode="auto">
                          <a:xfrm>
                            <a:off x="138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341"/>
                        <wps:cNvSpPr>
                          <a:spLocks/>
                        </wps:cNvSpPr>
                        <wps:spPr bwMode="auto">
                          <a:xfrm>
                            <a:off x="139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342"/>
                        <wps:cNvSpPr>
                          <a:spLocks/>
                        </wps:cNvSpPr>
                        <wps:spPr bwMode="auto">
                          <a:xfrm>
                            <a:off x="139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343"/>
                        <wps:cNvSpPr>
                          <a:spLocks/>
                        </wps:cNvSpPr>
                        <wps:spPr bwMode="auto">
                          <a:xfrm>
                            <a:off x="140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344"/>
                        <wps:cNvSpPr>
                          <a:spLocks/>
                        </wps:cNvSpPr>
                        <wps:spPr bwMode="auto">
                          <a:xfrm>
                            <a:off x="140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345"/>
                        <wps:cNvSpPr>
                          <a:spLocks/>
                        </wps:cNvSpPr>
                        <wps:spPr bwMode="auto">
                          <a:xfrm>
                            <a:off x="14140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346"/>
                        <wps:cNvSpPr>
                          <a:spLocks/>
                        </wps:cNvSpPr>
                        <wps:spPr bwMode="auto">
                          <a:xfrm>
                            <a:off x="141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347"/>
                        <wps:cNvSpPr>
                          <a:spLocks/>
                        </wps:cNvSpPr>
                        <wps:spPr bwMode="auto">
                          <a:xfrm>
                            <a:off x="142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348"/>
                        <wps:cNvSpPr>
                          <a:spLocks/>
                        </wps:cNvSpPr>
                        <wps:spPr bwMode="auto">
                          <a:xfrm>
                            <a:off x="143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349"/>
                        <wps:cNvSpPr>
                          <a:spLocks/>
                        </wps:cNvSpPr>
                        <wps:spPr bwMode="auto">
                          <a:xfrm>
                            <a:off x="143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350"/>
                        <wps:cNvSpPr>
                          <a:spLocks/>
                        </wps:cNvSpPr>
                        <wps:spPr bwMode="auto">
                          <a:xfrm>
                            <a:off x="144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351"/>
                        <wps:cNvSpPr>
                          <a:spLocks/>
                        </wps:cNvSpPr>
                        <wps:spPr bwMode="auto">
                          <a:xfrm>
                            <a:off x="14486" y="2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146A83" id="Group 1298" o:spid="_x0000_s1026" style="position:absolute;margin-left:574.25pt;margin-top:14.65pt;width:150.65pt;height:1pt;z-index:-251659776;mso-position-horizontal-relative:page" coordorigin="11485,293" coordsize="3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" o:allowincell="f">
                <v:shape id="Freeform 1299" o:spid="_x0000_s1027" style="position:absolute;left:11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IE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bx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I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0" o:spid="_x0000_s1028" style="position:absolute;left:115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ti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2k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Ut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1" o:spid="_x0000_s1029" style="position:absolute;left:11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Oqc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O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2" o:spid="_x0000_s1030" style="position:absolute;left:116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rMs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G+mk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r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3" o:spid="_x0000_s1031" style="position:absolute;left:117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1Rc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V0k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1R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4" o:spid="_x0000_s1032" style="position:absolute;left:11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Q3s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XQ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Q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5" o:spid="_x0000_s1033" style="position:absolute;left:118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Iqs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I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6" o:spid="_x0000_s1034" style="position:absolute;left:11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tM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6Z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7T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7" o:spid="_x0000_s1035" style="position:absolute;left:119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zRs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mif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z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8" o:spid="_x0000_s1036" style="position:absolute;left:120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W3c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82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1t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9" o:spid="_x0000_s1037" style="position:absolute;left:12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Cr8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C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0" o:spid="_x0000_s1038" style="position:absolute;left:121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nNM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1k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n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1" o:spid="_x0000_s1039" style="position:absolute;left:121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YdM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Y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2" o:spid="_x0000_s1040" style="position:absolute;left:122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97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1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9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3" o:spid="_x0000_s1041" style="position:absolute;left:122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jmM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Ww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j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4" o:spid="_x0000_s1042" style="position:absolute;left:123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GA8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XyU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G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5" o:spid="_x0000_s1043" style="position:absolute;left:124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ed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Ww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e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6" o:spid="_x0000_s1044" style="position:absolute;left:124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77M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7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7" o:spid="_x0000_s1045" style="position:absolute;left:125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lm8UA&#10;AADdAAAADwAAAGRycy9kb3ducmV2LnhtbESPzWrCQBDH70LfYZlCL1I3tZJq6iaIpai9JfUBhuyY&#10;hGZnw+5W07fvCoK3GeY3/491MZpenMn5zrKCl1kCgri2uuNGwfH783kJwgdkjb1lUvBHHor8YbLG&#10;TNsLl3SuQiOiCPsMFbQhDJmUvm7JoJ/ZgTjeTtYZDHF1jdQOL1Hc9HKeJKk02HF0aHGgbUv1T/Vr&#10;FGxWH+XiUE6rw9d09XZKk9eU9E6pp8dx8w4i0Bju8O17r2P8CMK1TR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+W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8" o:spid="_x0000_s1046" style="position:absolute;left:125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AAM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Xg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AA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9" o:spid="_x0000_s1047" style="position:absolute;left:126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Ucs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U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0" o:spid="_x0000_s1048" style="position:absolute;left:127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x6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Bx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1" o:spid="_x0000_s1049" style="position:absolute;left:127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rCc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yr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2" o:spid="_x0000_s1050" style="position:absolute;left:128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Oks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J8NZv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O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3" o:spid="_x0000_s1051" style="position:absolute;left:128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Q5c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w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Q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4" o:spid="_x0000_s1052" style="position:absolute;left:129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1f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Xw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41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5" o:spid="_x0000_s1053" style="position:absolute;left:129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tCs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V0k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t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6" o:spid="_x0000_s1054" style="position:absolute;left:130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Ikc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7" o:spid="_x0000_s1055" style="position:absolute;left:131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W5s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q1U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W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8" o:spid="_x0000_s1056" style="position:absolute;left:131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zfc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m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z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9" o:spid="_x0000_s1057" style="position:absolute;left:132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nD8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n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30" o:spid="_x0000_s1058" style="position:absolute;left:132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Cl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T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C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1" o:spid="_x0000_s1059" style="position:absolute;left:133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91M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Pd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32" o:spid="_x0000_s1060" style="position:absolute;left:133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YT8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mE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3" o:spid="_x0000_s1061" style="position:absolute;left:134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GO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Bj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4" o:spid="_x0000_s1062" style="position:absolute;left:135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jo8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j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5" o:spid="_x0000_s1063" style="position:absolute;left:135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718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7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6" o:spid="_x0000_s1064" style="position:absolute;left:136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eTM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V9M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e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7" o:spid="_x0000_s1065" style="position:absolute;left:136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AO8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1k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A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8" o:spid="_x0000_s1066" style="position:absolute;left:137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lo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1es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yl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9" o:spid="_x0000_s1067" style="position:absolute;left:137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0s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Md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40" o:spid="_x0000_s1068" style="position:absolute;left:138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Sc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15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lE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41" o:spid="_x0000_s1069" style="position:absolute;left:139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3ac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T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3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42" o:spid="_x0000_s1070" style="position:absolute;left:139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8s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Sm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S8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3" o:spid="_x0000_s1071" style="position:absolute;left:140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hc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Sub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M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4" o:spid="_x0000_s1072" style="position:absolute;left:140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H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G+Shb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p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5" o:spid="_x0000_s1073" style="position:absolute;left:14140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nC8QA&#10;AADdAAAADwAAAGRycy9kb3ducmV2LnhtbERPTWvCQBC9F/wPywi9lLrRFkmjq4go7a0YPfQ4zY5J&#10;THY27K4x/ffdQsHbPN7nLNeDaUVPzteWFUwnCQjiwuqaSwWn4/45BeEDssbWMin4IQ/r1ehhiZm2&#10;Nz5Qn4dSxBD2GSqoQugyKX1RkUE/sR1x5M7WGQwRulJqh7cYblo5S5K5NFhzbKiwo21FRZNfjYLP&#10;9Ol931x3p/btpa/1pf+y341V6nE8bBYgAg3hLv53f+g4P5m/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pwv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346" o:spid="_x0000_s1074" style="position:absolute;left:141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U8c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2QG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U8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7" o:spid="_x0000_s1075" style="position:absolute;left:142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KhsMA&#10;AADdAAAADwAAAGRycy9kb3ducmV2LnhtbERP3WrCMBS+H+wdwhl4IzPZHFE7o8hENr1r5wMcmmNb&#10;1pyUJtP69mYw8O58fL9nuR5cK87Uh8azgZeJAkFcettwZeD4vXuegwgR2WLrmQxcKcB69fiwxMz6&#10;C+d0LmIlUgiHDA3UMXaZlKGsyWGY+I44cSffO4wJ9pW0PV5SuGvlq1JaOmw4NdTY0UdN5U/x6wxs&#10;Ftv8bZ+Pi/1hvJidtJpqsp/GjJ6GzTuISEO8i//dXzbNV1rD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K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8" o:spid="_x0000_s1076" style="position:absolute;left:143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Hc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kS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9" o:spid="_x0000_s1077" style="position:absolute;left:143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7b8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S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/7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0" o:spid="_x0000_s1078" style="position:absolute;left:144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e9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L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e9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51" o:spid="_x0000_s1079" style="position:absolute;left:14486;top:2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X/cYA&#10;AADdAAAADwAAAGRycy9kb3ducmV2LnhtbESPQU8CMRCF7yb+h2ZMvBhoIQTNSiGiIdEbrBKvk+24&#10;3bCdrtsKy79nDibcZvLevPfNYjWEVh2pT01kC5OxAUVcRddwbeHrczN6ApUyssM2Mlk4U4LV8vZm&#10;gYWLJ97Rscy1khBOBVrwOXeF1qnyFDCNY0cs2k/sA2ZZ+1q7Hk8SHlo9NWauAzYsDR47evVUHcq/&#10;YGGb4tt6/7HbzMzv9Dwc/ENO32Tt/d3w8gwq05Cv5v/rdyf45lH4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X/cYAAADdAAAADwAAAAAAAAAAAAAAAACYAgAAZHJz&#10;L2Rvd25yZXYueG1sUEsFBgAAAAAEAAQA9QAAAIsDAAAAAA==&#10;" path="m,l7,e" filled="f" strokeweight=".48pt">
                  <v:path arrowok="t" o:connecttype="custom" o:connectlocs="0,0;7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นักทรัพ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ย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ากรบุค</w:t>
      </w:r>
      <w:r w:rsidR="006718F0" w:rsidRPr="002B61D9">
        <w:rPr>
          <w:rFonts w:ascii="TH SarabunIT๙" w:hAnsi="TH SarabunIT๙" w:cs="TH SarabunIT๙"/>
          <w:b/>
          <w:bCs/>
          <w:spacing w:val="2"/>
          <w:w w:val="99"/>
          <w:cs/>
        </w:rPr>
        <w:t>ค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ลชำนาญการ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หั</w:t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หน้าสำนักปลัด</w:t>
      </w:r>
    </w:p>
    <w:p w:rsidR="006718F0" w:rsidRPr="002B61D9" w:rsidRDefault="002B61D9">
      <w:pPr>
        <w:pStyle w:val="a3"/>
        <w:tabs>
          <w:tab w:val="left" w:pos="10489"/>
        </w:tabs>
        <w:kinsoku w:val="0"/>
        <w:overflowPunct w:val="0"/>
        <w:spacing w:before="68"/>
        <w:ind w:left="341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229235</wp:posOffset>
                </wp:positionV>
                <wp:extent cx="1405890" cy="12700"/>
                <wp:effectExtent l="0" t="0" r="0" b="0"/>
                <wp:wrapNone/>
                <wp:docPr id="977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2700"/>
                          <a:chOff x="11584" y="361"/>
                          <a:chExt cx="2214" cy="20"/>
                        </a:xfrm>
                      </wpg:grpSpPr>
                      <wps:wsp>
                        <wps:cNvPr id="978" name="Freeform 1353"/>
                        <wps:cNvSpPr>
                          <a:spLocks/>
                        </wps:cNvSpPr>
                        <wps:spPr bwMode="auto">
                          <a:xfrm>
                            <a:off x="1158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354"/>
                        <wps:cNvSpPr>
                          <a:spLocks/>
                        </wps:cNvSpPr>
                        <wps:spPr bwMode="auto">
                          <a:xfrm>
                            <a:off x="1164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355"/>
                        <wps:cNvSpPr>
                          <a:spLocks/>
                        </wps:cNvSpPr>
                        <wps:spPr bwMode="auto">
                          <a:xfrm>
                            <a:off x="1170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356"/>
                        <wps:cNvSpPr>
                          <a:spLocks/>
                        </wps:cNvSpPr>
                        <wps:spPr bwMode="auto">
                          <a:xfrm>
                            <a:off x="117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357"/>
                        <wps:cNvSpPr>
                          <a:spLocks/>
                        </wps:cNvSpPr>
                        <wps:spPr bwMode="auto">
                          <a:xfrm>
                            <a:off x="1181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358"/>
                        <wps:cNvSpPr>
                          <a:spLocks/>
                        </wps:cNvSpPr>
                        <wps:spPr bwMode="auto">
                          <a:xfrm>
                            <a:off x="1187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359"/>
                        <wps:cNvSpPr>
                          <a:spLocks/>
                        </wps:cNvSpPr>
                        <wps:spPr bwMode="auto">
                          <a:xfrm>
                            <a:off x="1193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360"/>
                        <wps:cNvSpPr>
                          <a:spLocks/>
                        </wps:cNvSpPr>
                        <wps:spPr bwMode="auto">
                          <a:xfrm>
                            <a:off x="1199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361"/>
                        <wps:cNvSpPr>
                          <a:spLocks/>
                        </wps:cNvSpPr>
                        <wps:spPr bwMode="auto">
                          <a:xfrm>
                            <a:off x="1205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362"/>
                        <wps:cNvSpPr>
                          <a:spLocks/>
                        </wps:cNvSpPr>
                        <wps:spPr bwMode="auto">
                          <a:xfrm>
                            <a:off x="1210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363"/>
                        <wps:cNvSpPr>
                          <a:spLocks/>
                        </wps:cNvSpPr>
                        <wps:spPr bwMode="auto">
                          <a:xfrm>
                            <a:off x="1216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364"/>
                        <wps:cNvSpPr>
                          <a:spLocks/>
                        </wps:cNvSpPr>
                        <wps:spPr bwMode="auto">
                          <a:xfrm>
                            <a:off x="1222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365"/>
                        <wps:cNvSpPr>
                          <a:spLocks/>
                        </wps:cNvSpPr>
                        <wps:spPr bwMode="auto">
                          <a:xfrm>
                            <a:off x="1228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366"/>
                        <wps:cNvSpPr>
                          <a:spLocks/>
                        </wps:cNvSpPr>
                        <wps:spPr bwMode="auto">
                          <a:xfrm>
                            <a:off x="1233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367"/>
                        <wps:cNvSpPr>
                          <a:spLocks/>
                        </wps:cNvSpPr>
                        <wps:spPr bwMode="auto">
                          <a:xfrm>
                            <a:off x="1239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368"/>
                        <wps:cNvSpPr>
                          <a:spLocks/>
                        </wps:cNvSpPr>
                        <wps:spPr bwMode="auto">
                          <a:xfrm>
                            <a:off x="1245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369"/>
                        <wps:cNvSpPr>
                          <a:spLocks/>
                        </wps:cNvSpPr>
                        <wps:spPr bwMode="auto">
                          <a:xfrm>
                            <a:off x="1251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370"/>
                        <wps:cNvSpPr>
                          <a:spLocks/>
                        </wps:cNvSpPr>
                        <wps:spPr bwMode="auto">
                          <a:xfrm>
                            <a:off x="1256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371"/>
                        <wps:cNvSpPr>
                          <a:spLocks/>
                        </wps:cNvSpPr>
                        <wps:spPr bwMode="auto">
                          <a:xfrm>
                            <a:off x="1262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372"/>
                        <wps:cNvSpPr>
                          <a:spLocks/>
                        </wps:cNvSpPr>
                        <wps:spPr bwMode="auto">
                          <a:xfrm>
                            <a:off x="1268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373"/>
                        <wps:cNvSpPr>
                          <a:spLocks/>
                        </wps:cNvSpPr>
                        <wps:spPr bwMode="auto">
                          <a:xfrm>
                            <a:off x="1274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374"/>
                        <wps:cNvSpPr>
                          <a:spLocks/>
                        </wps:cNvSpPr>
                        <wps:spPr bwMode="auto">
                          <a:xfrm>
                            <a:off x="1279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375"/>
                        <wps:cNvSpPr>
                          <a:spLocks/>
                        </wps:cNvSpPr>
                        <wps:spPr bwMode="auto">
                          <a:xfrm>
                            <a:off x="1285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376"/>
                        <wps:cNvSpPr>
                          <a:spLocks/>
                        </wps:cNvSpPr>
                        <wps:spPr bwMode="auto">
                          <a:xfrm>
                            <a:off x="1291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377"/>
                        <wps:cNvSpPr>
                          <a:spLocks/>
                        </wps:cNvSpPr>
                        <wps:spPr bwMode="auto">
                          <a:xfrm>
                            <a:off x="1297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378"/>
                        <wps:cNvSpPr>
                          <a:spLocks/>
                        </wps:cNvSpPr>
                        <wps:spPr bwMode="auto">
                          <a:xfrm>
                            <a:off x="1302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379"/>
                        <wps:cNvSpPr>
                          <a:spLocks/>
                        </wps:cNvSpPr>
                        <wps:spPr bwMode="auto">
                          <a:xfrm>
                            <a:off x="1308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380"/>
                        <wps:cNvSpPr>
                          <a:spLocks/>
                        </wps:cNvSpPr>
                        <wps:spPr bwMode="auto">
                          <a:xfrm>
                            <a:off x="1314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381"/>
                        <wps:cNvSpPr>
                          <a:spLocks/>
                        </wps:cNvSpPr>
                        <wps:spPr bwMode="auto">
                          <a:xfrm>
                            <a:off x="1320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382"/>
                        <wps:cNvSpPr>
                          <a:spLocks/>
                        </wps:cNvSpPr>
                        <wps:spPr bwMode="auto">
                          <a:xfrm>
                            <a:off x="1325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383"/>
                        <wps:cNvSpPr>
                          <a:spLocks/>
                        </wps:cNvSpPr>
                        <wps:spPr bwMode="auto">
                          <a:xfrm>
                            <a:off x="1331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384"/>
                        <wps:cNvSpPr>
                          <a:spLocks/>
                        </wps:cNvSpPr>
                        <wps:spPr bwMode="auto">
                          <a:xfrm>
                            <a:off x="1337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385"/>
                        <wps:cNvSpPr>
                          <a:spLocks/>
                        </wps:cNvSpPr>
                        <wps:spPr bwMode="auto">
                          <a:xfrm>
                            <a:off x="1343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386"/>
                        <wps:cNvSpPr>
                          <a:spLocks/>
                        </wps:cNvSpPr>
                        <wps:spPr bwMode="auto">
                          <a:xfrm>
                            <a:off x="1349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387"/>
                        <wps:cNvSpPr>
                          <a:spLocks/>
                        </wps:cNvSpPr>
                        <wps:spPr bwMode="auto">
                          <a:xfrm>
                            <a:off x="1354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388"/>
                        <wps:cNvSpPr>
                          <a:spLocks/>
                        </wps:cNvSpPr>
                        <wps:spPr bwMode="auto">
                          <a:xfrm>
                            <a:off x="1360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389"/>
                        <wps:cNvSpPr>
                          <a:spLocks/>
                        </wps:cNvSpPr>
                        <wps:spPr bwMode="auto">
                          <a:xfrm>
                            <a:off x="136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390"/>
                        <wps:cNvSpPr>
                          <a:spLocks/>
                        </wps:cNvSpPr>
                        <wps:spPr bwMode="auto">
                          <a:xfrm>
                            <a:off x="1372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391"/>
                        <wps:cNvSpPr>
                          <a:spLocks/>
                        </wps:cNvSpPr>
                        <wps:spPr bwMode="auto">
                          <a:xfrm>
                            <a:off x="13778" y="3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461156" id="Group 1352" o:spid="_x0000_s1026" style="position:absolute;margin-left:579.2pt;margin-top:18.05pt;width:110.7pt;height:1pt;z-index:-251658752;mso-position-horizontal-relative:page" coordorigin="11584,361" coordsize="2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" o:allowincell="f">
                <v:shape id="Freeform 1353" o:spid="_x0000_s1027" style="position:absolute;left:1158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b6MMA&#10;AADcAAAADwAAAGRycy9kb3ducmV2LnhtbERPz2vCMBS+C/4P4Qm7iKZuY7adUcZg4IY7WMXzs3lr&#10;g81LaaLW/345CB4/vt+LVW8bcaHOG8cKZtMEBHHptOFKwX73NUlB+ICssXFMCm7kYbUcDhaYa3fl&#10;LV2KUIkYwj5HBXUIbS6lL2uy6KeuJY7cn+sshgi7SuoOrzHcNvI5Sd6kRcOxocaWPmsqT8XZKti8&#10;/KwPx/Q7G2fGpMXv4Xx7daTU06j/eAcRqA8P8d291gqye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b6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4" o:spid="_x0000_s1028" style="position:absolute;left:1164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+c8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0w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+c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5" o:spid="_x0000_s1029" style="position:absolute;left:1170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nyc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+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qn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6" o:spid="_x0000_s1030" style="position:absolute;left:117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CUs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d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CU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7" o:spid="_x0000_s1031" style="position:absolute;left:1181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cJ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nc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w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8" o:spid="_x0000_s1032" style="position:absolute;left:1187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5v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Dm+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9" o:spid="_x0000_s1033" style="position:absolute;left:1193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ys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nc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aHK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0" o:spid="_x0000_s1034" style="position:absolute;left:1199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EUc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6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0EU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1" o:spid="_x0000_s1035" style="position:absolute;left:1205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aJs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O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5om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2" o:spid="_x0000_s1036" style="position:absolute;left:1210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/vc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6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/v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3" o:spid="_x0000_s1037" style="position:absolute;left:1216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z8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r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4" o:spid="_x0000_s1038" style="position:absolute;left:1222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OVMUA&#10;AADcAAAADwAAAGRycy9kb3ducmV2LnhtbESPQWvCQBSE7wX/w/KEXkrdqEWS1FVEEGypB1Px/My+&#10;JovZtyG7avz3bqHQ4zAz3zDzZW8bcaXOG8cKxqMEBHHptOFKweF785qC8AFZY+OYFNzJw3IxeJpj&#10;rt2N93QtQiUihH2OCuoQ2lxKX9Zk0Y9cSxy9H9dZDFF2ldQd3iLcNnKSJDNp0XBcqLGldU3lubhY&#10;BV/Tz+3xlH5kL5kxabE7Xu5vjpR6HvardxCB+vAf/mtvtYIsz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A5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5" o:spid="_x0000_s1039" style="position:absolute;left:1228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xFM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+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x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6" o:spid="_x0000_s1040" style="position:absolute;left:1233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Uj8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b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+U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7" o:spid="_x0000_s1041" style="position:absolute;left:1239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K+M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m8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Qr4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8" o:spid="_x0000_s1042" style="position:absolute;left:1245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vY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m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a9j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9" o:spid="_x0000_s1043" style="position:absolute;left:1251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3F8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m8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DcX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0" o:spid="_x0000_s1044" style="position:absolute;left:1256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SjM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2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S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1" o:spid="_x0000_s1045" style="position:absolute;left:1262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M+8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N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z7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2" o:spid="_x0000_s1046" style="position:absolute;left:1268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pYM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2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qp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3" o:spid="_x0000_s1047" style="position:absolute;left:1274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9Es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9E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74" o:spid="_x0000_s1048" style="position:absolute;left:1279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YicYA&#10;AADcAAAADwAAAGRycy9kb3ducmV2LnhtbESPQWsCMRSE74X+h/CEXopmbUvZrEYpQsGWeugqnp+b&#10;525w87Jsoq7/vikUehxm5htmvhxcKy7UB+tZw3SSgSCuvLFca9ht38c5iBCRDbaeScONAiwX93dz&#10;LIy/8jddyliLBOFQoIYmxq6QMlQNOQwT3xEn7+h7hzHJvpamx2uCu1Y+ZdmrdGg5LTTY0aqh6lSe&#10;nYav58/1/pB/qEdlbV5u9ufbiyetH0bD2wxEpCH+h//aa6NBKQW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Y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5" o:spid="_x0000_s1049" style="position:absolute;left:1285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8Ks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/Cr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76" o:spid="_x0000_s1050" style="position:absolute;left:1291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ZscQA&#10;AADdAAAADwAAAGRycy9kb3ducmV2LnhtbERPTWsCMRC9F/wPYYReiia2UtbVKCIUrNhDt+J53Ex3&#10;QzeTZRN1/feNUOhtHu9zFqveNeJCXbCeNUzGCgRx6Y3lSsPh622UgQgR2WDjmTTcKMBqOXhYYG78&#10;lT/pUsRKpBAOOWqoY2xzKUNZk8Mw9i1x4r595zAm2FXSdHhN4a6Rz0q9SoeWU0ONLW1qKn+Ks9Ow&#10;f9ltj6fsffY0szYrPo7n29ST1o/Dfj0HEamP/+I/99ak+Up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Wb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7" o:spid="_x0000_s1051" style="position:absolute;left:1297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HxsQA&#10;AADdAAAADwAAAGRycy9kb3ducmV2LnhtbERPTWsCMRC9F/wPYYReSk20UtatUUQQrOjBbfE83Ux3&#10;QzeTZRN1/feNUOhtHu9z5sveNeJCXbCeNYxHCgRx6Y3lSsPnx+Y5AxEissHGM2m4UYDlYvAwx9z4&#10;Kx/pUsRKpBAOOWqoY2xzKUNZk8Mw8i1x4r595zAm2FXSdHhN4a6RE6VepUPLqaHGltY1lT/F2WnY&#10;v+y2p6/sffY0szYrDqfzbepJ68dhv3oDEamP/+I/99ak+UpN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x8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8" o:spid="_x0000_s1052" style="position:absolute;left:1302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iXcQA&#10;AADdAAAADwAAAGRycy9kb3ducmV2LnhtbERPTWsCMRC9F/wPYYRepCZWKevWKFIoaNGD2+J5upnu&#10;hm4myybq+u9NQehtHu9zFqveNeJMXbCeNUzGCgRx6Y3lSsPX5/tTBiJEZIONZ9JwpQCr5eBhgbnx&#10;Fz7QuYiVSCEcctRQx9jmUoayJodh7FvixP34zmFMsKuk6fCSwl0jn5V6kQ4tp4YaW3qrqfwtTk7D&#10;bvqxOX5n2/lobm1W7I+n68yT1o/Dfv0KIlIf/8V398a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Y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9" o:spid="_x0000_s1053" style="position:absolute;left:1308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6KcQA&#10;AADdAAAADwAAAGRycy9kb3ducmV2LnhtbERPTWsCMRC9C/6HMEIvUhOrlHVrFCkUtNSD2+J5upnu&#10;hm4myybq+u+bguBtHu9zluveNeJMXbCeNUwnCgRx6Y3lSsPX59tjBiJEZIONZ9JwpQDr1XCwxNz4&#10;Cx/oXMRKpBAOOWqoY2xzKUNZk8Mw8S1x4n585zAm2FXSdHhJ4a6RT0o9S4eWU0ONLb3WVP4WJ6fh&#10;Y/a+PX5nu8V4YW1W7I+n69yT1g+jfvMCIlIf7+Kbe2vSfKXm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+i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0" o:spid="_x0000_s1054" style="position:absolute;left:1314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fssQA&#10;AADdAAAADwAAAGRycy9kb3ducmV2LnhtbERPTWsCMRC9F/wPYQpepCZqW9atUUQQtLSHbovn6Wa6&#10;G9xMlk3U9d83BaG3ebzPWax614gzdcF61jAZKxDEpTeWKw1fn9uHDESIyAYbz6ThSgFWy8HdAnPj&#10;L/xB5yJWIoVwyFFDHWObSxnKmhyGsW+JE/fjO4cxwa6SpsNLCneNnCr1LB1aTg01trSpqTwWJ6fh&#10;bfa6O3xn+/lobm1WvB9O10dPWg/v+/ULiEh9/Bff3DuT5iv1B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X7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1" o:spid="_x0000_s1055" style="position:absolute;left:1320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BxcYA&#10;AADdAAAADwAAAGRycy9kb3ducmV2LnhtbESPQWvCQBCF70L/wzKFXqTZtJUSY1YphYIVPTQVz2N2&#10;TJZmZ0N21fjvu4LgbYb33jdvisVgW3Gi3hvHCl6SFARx5bThWsH29+s5A+EDssbWMSm4kIfF/GFU&#10;YK7dmX/oVIZaRAj7HBU0IXS5lL5qyKJPXEcctYPrLYa49rXUPZ4j3LbyNU3fpUXD8UKDHX02VP2V&#10;R6tg/bZa7vbZ93Q8NSYrN7vjZeJIqafH4WMGItAQ7uZbeqlj/UiE6zdx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BxcYAAADd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82" o:spid="_x0000_s1056" style="position:absolute;left:1325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XsQA&#10;AADdAAAADwAAAGRycy9kb3ducmV2LnhtbERPTWsCMRC9F/wPYQpepCZqadetUUQQtLSHbovn6Wa6&#10;G9xMlk3U9d83BaG3ebzPWax614gzdcF61jAZKxDEpTeWKw1fn9uHDESIyAYbz6ThSgFWy8HdAnPj&#10;L/xB5yJWIoVwyFFDHWObSxnKmhyGsW+JE/fjO4cxwa6SpsNLCneNnCr1JB1aTg01trSpqTwWJ6fh&#10;bfa6O3xn+/lobm1WvB9O10dPWg/v+/ULiEh9/Bff3DuT5iv1D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ZF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3" o:spid="_x0000_s1057" style="position:absolute;left:1331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wLM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8Cz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4" o:spid="_x0000_s1058" style="position:absolute;left:1337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Vt8QA&#10;AADdAAAADwAAAGRycy9kb3ducmV2LnhtbERPS0vDQBC+C/6HZQQvxe76QJLYTRFBqGIPxpLzNDsm&#10;i9nZkN206b93hYK3+fies1rPrhcHGoP1rOF2qUAQN95YbjXsvl5vMhAhIhvsPZOGEwVYl5cXKyyM&#10;P/InHarYihTCoUANXYxDIWVoOnIYln4gTty3Hx3GBMdWmhGPKdz18k6pR+nQcmrocKCXjpqfanIa&#10;Pu7fN/U+e8sXubVZta2n04Mnra+v5ucnEJHm+C8+uzcmzVcqh79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Vb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5" o:spid="_x0000_s1059" style="position:absolute;left:1343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q98cA&#10;AADd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LO58Ms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avf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6" o:spid="_x0000_s1060" style="position:absolute;left:1349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PbMQA&#10;AADdAAAADwAAAGRycy9kb3ducmV2LnhtbERPTWvCQBC9F/wPywheim5Si8ToKqVQ0NIeGsXzmB2T&#10;xexsyK4a/71bKPQ2j/c5y3VvG3GlzhvHCtJJAoK4dNpwpWC/+xhnIHxA1tg4JgV38rBeDZ6WmGt3&#10;4x+6FqESMYR9jgrqENpcSl/WZNFPXEscuZPrLIYIu0rqDm8x3DbyJUlm0qLh2FBjS+81lefiYhV8&#10;TT83h2O2nT/PjcmK78Pl/upIqdGwf1uACNSHf/Gfe6Pj/CRN4f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7" o:spid="_x0000_s1061" style="position:absolute;left:1354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RG8QA&#10;AADdAAAADwAAAGRycy9kb3ducmV2LnhtbERPTWvCQBC9F/wPywi9lLrRisTUVUQQrOjBVDyP2Wmy&#10;mJ0N2VXjv+8Khd7m8T5ntuhsLW7UeuNYwXCQgCAunDZcKjh+r99TED4ga6wdk4IHeVjMey8zzLS7&#10;84FueShFDGGfoYIqhCaT0hcVWfQD1xBH7se1FkOEbSl1i/cYbms5SpKJtGg4NlTY0Kqi4pJfrYLd&#10;x3ZzOqdf07epMWm+P10fY0dKvfa75SeIQF34F/+5NzrOT4Yj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U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8" o:spid="_x0000_s1062" style="position:absolute;left:1360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0gMQA&#10;AADdAAAADwAAAGRycy9kb3ducmV2LnhtbERPTWvCQBC9F/wPywheim7UIjG6ihQKttSDUTyP2TFZ&#10;zM6G7Krx33cLhd7m8T5nue5sLe7UeuNYwXiUgCAunDZcKjgePoYpCB+QNdaOScGTPKxXvZclZto9&#10;eE/3PJQihrDPUEEVQpNJ6YuKLPqRa4gjd3GtxRBhW0rd4iOG21pOkmQmLRqODRU29F5Rcc1vVsH3&#10;9Gt7Oqef89e5MWm+O92eb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9I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9" o:spid="_x0000_s1063" style="position:absolute;left:136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s9M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bP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0" o:spid="_x0000_s1064" style="position:absolute;left:1372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b8QA&#10;AADd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Pxm/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y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1" o:spid="_x0000_s1065" style="position:absolute;left:13778;top:3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3GcIA&#10;AADdAAAADwAAAGRycy9kb3ducmV2LnhtbERPS2vCQBC+F/wPywi91V17kCa6igiKPViIj/uYHZNg&#10;djbNrkn8991Cobf5+J6zWA22Fh21vnKsYTpRIIhzZyouNJxP27cPED4gG6wdk4YneVgtRy8LTI3r&#10;OaPuGAoRQ9inqKEMoUml9HlJFv3ENcSRu7nWYoiwLaRpsY/htpbvSs2kxYpjQ4kNbUrK78eH1XAo&#10;7PWuMq7C7vKpkmH3lXwr0vp1PKznIAIN4V/8596bOF9NZ/D7TTx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bcZwgAAAN0AAAAPAAAAAAAAAAAAAAAAAJgCAABkcnMvZG93&#10;bnJldi54bWxQSwUGAAAAAAQABAD1AAAAhwMAAAAA&#10;" path="m,l14,e" filled="f" strokeweight=".16931mm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วันที่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1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เมษายน พ.ศ.</w:t>
      </w:r>
      <w:r w:rsidR="006718F0" w:rsidRPr="002B61D9">
        <w:rPr>
          <w:rFonts w:ascii="TH SarabunIT๙" w:hAnsi="TH SarabunIT๙" w:cs="TH SarabunIT๙"/>
          <w:b/>
          <w:bCs/>
          <w:spacing w:val="-2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</w:rPr>
        <w:tab/>
      </w:r>
      <w:r w:rsidR="006718F0" w:rsidRPr="002B61D9">
        <w:rPr>
          <w:rFonts w:ascii="TH SarabunIT๙" w:hAnsi="TH SarabunIT๙" w:cs="TH SarabunIT๙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</w:rPr>
        <w:t>1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เมษายน พ.ศ. </w:t>
      </w:r>
      <w:r w:rsidR="006718F0" w:rsidRPr="002B61D9">
        <w:rPr>
          <w:rFonts w:ascii="TH SarabunIT๙" w:hAnsi="TH SarabunIT๙" w:cs="TH SarabunIT๙"/>
          <w:b/>
          <w:bCs/>
        </w:rPr>
        <w:t>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  <w:sz w:val="10"/>
          <w:szCs w:val="1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97790</wp:posOffset>
                </wp:positionV>
                <wp:extent cx="7673975" cy="454025"/>
                <wp:effectExtent l="0" t="0" r="0" b="0"/>
                <wp:wrapTopAndBottom/>
                <wp:docPr id="97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54"/>
                          <a:chExt cx="12085" cy="715"/>
                        </a:xfrm>
                      </wpg:grpSpPr>
                      <wps:wsp>
                        <wps:cNvPr id="975" name="Freeform 1393"/>
                        <wps:cNvSpPr>
                          <a:spLocks/>
                        </wps:cNvSpPr>
                        <wps:spPr bwMode="auto">
                          <a:xfrm>
                            <a:off x="974" y="174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54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92" o:spid="_x0000_s1128" style="position:absolute;margin-left:47.7pt;margin-top:7.7pt;width:604.25pt;height:35.75pt;z-index:251658752;mso-wrap-distance-left:0;mso-wrap-distance-right:0;mso-position-horizontal-relative:page;mso-position-vertical-relative:text" coordorigin="954,154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JhUgYAAFcYAAAOAAAAZHJzL2Uyb0RvYy54bWzkWdtu4zYQfS/QfyD0WMBrUZJly4izyMbx&#10;osC2XWDTD6Al2RIqiyqlxN4W/ffO8KJQWdN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" o:allowincell="f">
                <v:shape id="Freeform 1393" o:spid="_x0000_s1129" style="position:absolute;left:974;top:174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gFsUA&#10;AADcAAAADwAAAGRycy9kb3ducmV2LnhtbESPQWsCMRSE74X+h/CE3mpioa2uRmkrpYIXq6J4e2ye&#10;2aWbl2WT7q7/3giFHoeZ+YaZLXpXiZaaUHrWMBoqEMS5NyVbDfvd5+MYRIjIBivPpOFCARbz+7sZ&#10;ZsZ3/E3tNlqRIBwy1FDEWGdShrwgh2Hoa+LknX3jMCbZWGka7BLcVfJJqRfpsOS0UGBNHwXlP9tf&#10;pyFYtflq1/54OnS2XI/b5XtUS60fBv3bFESkPv6H/9oro2Hy+g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qAW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394" o:spid="_x0000_s1130" type="#_x0000_t202" style="position:absolute;left:954;top:154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99"/>
        <w:ind w:left="1181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6305"/>
          <w:tab w:val="left" w:pos="6562"/>
          <w:tab w:val="left" w:pos="8430"/>
        </w:tabs>
        <w:kinsoku w:val="0"/>
        <w:overflowPunct w:val="0"/>
        <w:spacing w:line="278" w:lineRule="auto"/>
        <w:ind w:left="5597" w:right="545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186055</wp:posOffset>
                </wp:positionV>
                <wp:extent cx="1742440" cy="12700"/>
                <wp:effectExtent l="0" t="0" r="0" b="0"/>
                <wp:wrapNone/>
                <wp:docPr id="92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411" y="293"/>
                          <a:chExt cx="2744" cy="20"/>
                        </a:xfrm>
                      </wpg:grpSpPr>
                      <wps:wsp>
                        <wps:cNvPr id="926" name="Freeform 1396"/>
                        <wps:cNvSpPr>
                          <a:spLocks/>
                        </wps:cNvSpPr>
                        <wps:spPr bwMode="auto">
                          <a:xfrm>
                            <a:off x="64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397"/>
                        <wps:cNvSpPr>
                          <a:spLocks/>
                        </wps:cNvSpPr>
                        <wps:spPr bwMode="auto">
                          <a:xfrm>
                            <a:off x="64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398"/>
                        <wps:cNvSpPr>
                          <a:spLocks/>
                        </wps:cNvSpPr>
                        <wps:spPr bwMode="auto">
                          <a:xfrm>
                            <a:off x="65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399"/>
                        <wps:cNvSpPr>
                          <a:spLocks/>
                        </wps:cNvSpPr>
                        <wps:spPr bwMode="auto">
                          <a:xfrm>
                            <a:off x="65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400"/>
                        <wps:cNvSpPr>
                          <a:spLocks/>
                        </wps:cNvSpPr>
                        <wps:spPr bwMode="auto">
                          <a:xfrm>
                            <a:off x="66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401"/>
                        <wps:cNvSpPr>
                          <a:spLocks/>
                        </wps:cNvSpPr>
                        <wps:spPr bwMode="auto">
                          <a:xfrm>
                            <a:off x="67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402"/>
                        <wps:cNvSpPr>
                          <a:spLocks/>
                        </wps:cNvSpPr>
                        <wps:spPr bwMode="auto">
                          <a:xfrm>
                            <a:off x="67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403"/>
                        <wps:cNvSpPr>
                          <a:spLocks/>
                        </wps:cNvSpPr>
                        <wps:spPr bwMode="auto">
                          <a:xfrm>
                            <a:off x="68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404"/>
                        <wps:cNvSpPr>
                          <a:spLocks/>
                        </wps:cNvSpPr>
                        <wps:spPr bwMode="auto">
                          <a:xfrm>
                            <a:off x="68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405"/>
                        <wps:cNvSpPr>
                          <a:spLocks/>
                        </wps:cNvSpPr>
                        <wps:spPr bwMode="auto">
                          <a:xfrm>
                            <a:off x="69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406"/>
                        <wps:cNvSpPr>
                          <a:spLocks/>
                        </wps:cNvSpPr>
                        <wps:spPr bwMode="auto">
                          <a:xfrm>
                            <a:off x="69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407"/>
                        <wps:cNvSpPr>
                          <a:spLocks/>
                        </wps:cNvSpPr>
                        <wps:spPr bwMode="auto">
                          <a:xfrm>
                            <a:off x="70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408"/>
                        <wps:cNvSpPr>
                          <a:spLocks/>
                        </wps:cNvSpPr>
                        <wps:spPr bwMode="auto">
                          <a:xfrm>
                            <a:off x="71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409"/>
                        <wps:cNvSpPr>
                          <a:spLocks/>
                        </wps:cNvSpPr>
                        <wps:spPr bwMode="auto">
                          <a:xfrm>
                            <a:off x="71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410"/>
                        <wps:cNvSpPr>
                          <a:spLocks/>
                        </wps:cNvSpPr>
                        <wps:spPr bwMode="auto">
                          <a:xfrm>
                            <a:off x="72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411"/>
                        <wps:cNvSpPr>
                          <a:spLocks/>
                        </wps:cNvSpPr>
                        <wps:spPr bwMode="auto">
                          <a:xfrm>
                            <a:off x="72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412"/>
                        <wps:cNvSpPr>
                          <a:spLocks/>
                        </wps:cNvSpPr>
                        <wps:spPr bwMode="auto">
                          <a:xfrm>
                            <a:off x="73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413"/>
                        <wps:cNvSpPr>
                          <a:spLocks/>
                        </wps:cNvSpPr>
                        <wps:spPr bwMode="auto">
                          <a:xfrm>
                            <a:off x="73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414"/>
                        <wps:cNvSpPr>
                          <a:spLocks/>
                        </wps:cNvSpPr>
                        <wps:spPr bwMode="auto">
                          <a:xfrm>
                            <a:off x="74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415"/>
                        <wps:cNvSpPr>
                          <a:spLocks/>
                        </wps:cNvSpPr>
                        <wps:spPr bwMode="auto">
                          <a:xfrm>
                            <a:off x="75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416"/>
                        <wps:cNvSpPr>
                          <a:spLocks/>
                        </wps:cNvSpPr>
                        <wps:spPr bwMode="auto">
                          <a:xfrm>
                            <a:off x="75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17"/>
                        <wps:cNvSpPr>
                          <a:spLocks/>
                        </wps:cNvSpPr>
                        <wps:spPr bwMode="auto">
                          <a:xfrm>
                            <a:off x="76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418"/>
                        <wps:cNvSpPr>
                          <a:spLocks/>
                        </wps:cNvSpPr>
                        <wps:spPr bwMode="auto">
                          <a:xfrm>
                            <a:off x="76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419"/>
                        <wps:cNvSpPr>
                          <a:spLocks/>
                        </wps:cNvSpPr>
                        <wps:spPr bwMode="auto">
                          <a:xfrm>
                            <a:off x="77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420"/>
                        <wps:cNvSpPr>
                          <a:spLocks/>
                        </wps:cNvSpPr>
                        <wps:spPr bwMode="auto">
                          <a:xfrm>
                            <a:off x="77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421"/>
                        <wps:cNvSpPr>
                          <a:spLocks/>
                        </wps:cNvSpPr>
                        <wps:spPr bwMode="auto">
                          <a:xfrm>
                            <a:off x="7856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422"/>
                        <wps:cNvSpPr>
                          <a:spLocks/>
                        </wps:cNvSpPr>
                        <wps:spPr bwMode="auto">
                          <a:xfrm>
                            <a:off x="79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423"/>
                        <wps:cNvSpPr>
                          <a:spLocks/>
                        </wps:cNvSpPr>
                        <wps:spPr bwMode="auto">
                          <a:xfrm>
                            <a:off x="79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424"/>
                        <wps:cNvSpPr>
                          <a:spLocks/>
                        </wps:cNvSpPr>
                        <wps:spPr bwMode="auto">
                          <a:xfrm>
                            <a:off x="80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425"/>
                        <wps:cNvSpPr>
                          <a:spLocks/>
                        </wps:cNvSpPr>
                        <wps:spPr bwMode="auto">
                          <a:xfrm>
                            <a:off x="80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426"/>
                        <wps:cNvSpPr>
                          <a:spLocks/>
                        </wps:cNvSpPr>
                        <wps:spPr bwMode="auto">
                          <a:xfrm>
                            <a:off x="81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427"/>
                        <wps:cNvSpPr>
                          <a:spLocks/>
                        </wps:cNvSpPr>
                        <wps:spPr bwMode="auto">
                          <a:xfrm>
                            <a:off x="82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428"/>
                        <wps:cNvSpPr>
                          <a:spLocks/>
                        </wps:cNvSpPr>
                        <wps:spPr bwMode="auto">
                          <a:xfrm>
                            <a:off x="82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429"/>
                        <wps:cNvSpPr>
                          <a:spLocks/>
                        </wps:cNvSpPr>
                        <wps:spPr bwMode="auto">
                          <a:xfrm>
                            <a:off x="83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430"/>
                        <wps:cNvSpPr>
                          <a:spLocks/>
                        </wps:cNvSpPr>
                        <wps:spPr bwMode="auto">
                          <a:xfrm>
                            <a:off x="83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431"/>
                        <wps:cNvSpPr>
                          <a:spLocks/>
                        </wps:cNvSpPr>
                        <wps:spPr bwMode="auto">
                          <a:xfrm>
                            <a:off x="84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432"/>
                        <wps:cNvSpPr>
                          <a:spLocks/>
                        </wps:cNvSpPr>
                        <wps:spPr bwMode="auto">
                          <a:xfrm>
                            <a:off x="8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433"/>
                        <wps:cNvSpPr>
                          <a:spLocks/>
                        </wps:cNvSpPr>
                        <wps:spPr bwMode="auto">
                          <a:xfrm>
                            <a:off x="85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434"/>
                        <wps:cNvSpPr>
                          <a:spLocks/>
                        </wps:cNvSpPr>
                        <wps:spPr bwMode="auto">
                          <a:xfrm>
                            <a:off x="8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435"/>
                        <wps:cNvSpPr>
                          <a:spLocks/>
                        </wps:cNvSpPr>
                        <wps:spPr bwMode="auto">
                          <a:xfrm>
                            <a:off x="86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436"/>
                        <wps:cNvSpPr>
                          <a:spLocks/>
                        </wps:cNvSpPr>
                        <wps:spPr bwMode="auto">
                          <a:xfrm>
                            <a:off x="87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437"/>
                        <wps:cNvSpPr>
                          <a:spLocks/>
                        </wps:cNvSpPr>
                        <wps:spPr bwMode="auto">
                          <a:xfrm>
                            <a:off x="8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438"/>
                        <wps:cNvSpPr>
                          <a:spLocks/>
                        </wps:cNvSpPr>
                        <wps:spPr bwMode="auto">
                          <a:xfrm>
                            <a:off x="88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439"/>
                        <wps:cNvSpPr>
                          <a:spLocks/>
                        </wps:cNvSpPr>
                        <wps:spPr bwMode="auto">
                          <a:xfrm>
                            <a:off x="8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440"/>
                        <wps:cNvSpPr>
                          <a:spLocks/>
                        </wps:cNvSpPr>
                        <wps:spPr bwMode="auto">
                          <a:xfrm>
                            <a:off x="89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441"/>
                        <wps:cNvSpPr>
                          <a:spLocks/>
                        </wps:cNvSpPr>
                        <wps:spPr bwMode="auto">
                          <a:xfrm>
                            <a:off x="90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442"/>
                        <wps:cNvSpPr>
                          <a:spLocks/>
                        </wps:cNvSpPr>
                        <wps:spPr bwMode="auto">
                          <a:xfrm>
                            <a:off x="9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443"/>
                        <wps:cNvSpPr>
                          <a:spLocks/>
                        </wps:cNvSpPr>
                        <wps:spPr bwMode="auto">
                          <a:xfrm>
                            <a:off x="9123" y="29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8BFA4F" id="Group 1395" o:spid="_x0000_s1026" style="position:absolute;margin-left:320.55pt;margin-top:14.65pt;width:137.2pt;height:1pt;z-index:-251656704;mso-position-horizontal-relative:page" coordorigin="6411,293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" o:allowincell="f">
                <v:shape id="Freeform 1396" o:spid="_x0000_s1027" style="position:absolute;left:64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yk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rK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7" o:spid="_x0000_s1028" style="position:absolute;left:64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XC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TJf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F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98" o:spid="_x0000_s1029" style="position:absolute;left:65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De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m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YN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99" o:spid="_x0000_s1030" style="position:absolute;left:65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m4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b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0" o:spid="_x0000_s1031" style="position:absolute;left:66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Zo8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2Ga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1" o:spid="_x0000_s1032" style="position:absolute;left:67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O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rw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2" o:spid="_x0000_s1033" style="position:absolute;left:67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iT8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3" o:spid="_x0000_s1034" style="position:absolute;left:68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H1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aRxDP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4" o:spid="_x0000_s1035" style="position:absolute;left:68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oM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nO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H6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5" o:spid="_x0000_s1036" style="position:absolute;left:69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6O8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5A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bo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6" o:spid="_x0000_s1037" style="position:absolute;left:69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T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ZA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yR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7" o:spid="_x0000_s1038" style="position:absolute;left:70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B1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QbJYwv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gd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8" o:spid="_x0000_s1039" style="position:absolute;left:71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Vpc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Fa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9" o:spid="_x0000_s1040" style="position:absolute;left:71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wPsUA&#10;AADc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Jf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LA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0" o:spid="_x0000_s1041" style="position:absolute;left:72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q3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Gr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1" o:spid="_x0000_s1042" style="position:absolute;left:72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Rc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M9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2" o:spid="_x0000_s1043" style="position:absolute;left:73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RM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E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3" o:spid="_x0000_s1044" style="position:absolute;left:73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0q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lN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9K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14" o:spid="_x0000_s1045" style="position:absolute;left:74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s3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aRx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2z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5" o:spid="_x0000_s1046" style="position:absolute;left:75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JR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8l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6" o:spid="_x0000_s1047" style="position:absolute;left:75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XM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c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7" o:spid="_x0000_s1048" style="position:absolute;left:76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yq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aSL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fK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8" o:spid="_x0000_s1049" style="position:absolute;left:76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m2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m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mb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9" o:spid="_x0000_s1050" style="position:absolute;left:77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DQ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sN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0" o:spid="_x0000_s1051" style="position:absolute;left:77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8A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fw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1" o:spid="_x0000_s1052" style="position:absolute;left:7856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pcQA&#10;AADcAAAADwAAAGRycy9kb3ducmV2LnhtbESPQYvCMBSE7wv7H8ITvMiaqqxoNcoiit4WXQ8en82z&#10;rW1eShNr/fdGEPY4zMw3zHzZmlI0VLvcsoJBPwJBnFidc6rg+Lf5moBwHlljaZkUPMjBcvH5McdY&#10;2zvvqTn4VAQIuxgVZN5XsZQuycig69uKOHgXWxv0Qdap1DXeA9yUchhFY2kw57CQYUWrjJLicDMK&#10;fie97aa4rY/ldNTk+tqc7LmwSnU77c8MhKfW/4ff7Z1WMP0e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aX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422" o:spid="_x0000_s1053" style="position:absolute;left:79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H7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pLP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8f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3" o:spid="_x0000_s1054" style="position:absolute;left:79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id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F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2J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4" o:spid="_x0000_s1055" style="position:absolute;left:80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6A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u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o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5" o:spid="_x0000_s1056" style="position:absolute;left:80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fm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pL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l+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6" o:spid="_x0000_s1057" style="position:absolute;left:81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7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MH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7" o:spid="_x0000_s1058" style="position:absolute;left:82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kd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LF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GR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8" o:spid="_x0000_s1059" style="position:absolute;left:82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wB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/A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9" o:spid="_x0000_s1060" style="position:absolute;left:83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Vn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1W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0" o:spid="_x0000_s1061" style="position:absolute;left:83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2vs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Ta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1" o:spid="_x0000_s1062" style="position:absolute;left:84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Jc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DE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2" o:spid="_x0000_s1063" style="position:absolute;left:8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Us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k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w1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3" o:spid="_x0000_s1064" style="position:absolute;left:85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oyc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k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6j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4" o:spid="_x0000_s1065" style="position:absolute;left:8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wv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0W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jC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5" o:spid="_x0000_s1066" style="position:absolute;left:86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VJ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4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p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6" o:spid="_x0000_s1067" style="position:absolute;left:87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U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EiV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A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7" o:spid="_x0000_s1068" style="position:absolute;left:8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uys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iR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rs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38" o:spid="_x0000_s1069" style="position:absolute;left:88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6uM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zq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9" o:spid="_x0000_s1070" style="position:absolute;left:8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fI8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0S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58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0" o:spid="_x0000_s1071" style="position:absolute;left:89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gY8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0C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KB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41" o:spid="_x0000_s1072" style="position:absolute;left:90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+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bKY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B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2" o:spid="_x0000_s1073" style="position:absolute;left:9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bj8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bK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m4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3" o:spid="_x0000_s1074" style="position:absolute;left:9123;top:29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iTcIA&#10;AADcAAAADwAAAGRycy9kb3ducmV2LnhtbESPQWsCMRSE70L/Q3gFL6LZ6lLb1ShiEby62vvr5nU3&#10;uHlZklTXf98IgsdhZr5hluvetuJCPhjHCt4mGQjiymnDtYLTcTf+ABEissbWMSm4UYD16mWwxEK7&#10;Kx/oUsZaJAiHAhU0MXaFlKFqyGKYuI44eb/OW4xJ+lpqj9cEt62cZtm7tGg4LTTY0bah6lz+WQWm&#10;xk3n5Veen2Y/o9x8++3NeKWGr/1mASJSH5/hR3uvFXzOZ3A/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2JNwgAAANwAAAAPAAAAAAAAAAAAAAAAAJgCAABkcnMvZG93&#10;bnJldi54bWxQSwUGAAAAAAQABAD1AAAAhwMAAAAA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452755</wp:posOffset>
                </wp:positionV>
                <wp:extent cx="1779270" cy="12700"/>
                <wp:effectExtent l="0" t="0" r="0" b="0"/>
                <wp:wrapNone/>
                <wp:docPr id="875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2700"/>
                          <a:chOff x="6372" y="713"/>
                          <a:chExt cx="2802" cy="20"/>
                        </a:xfrm>
                      </wpg:grpSpPr>
                      <wps:wsp>
                        <wps:cNvPr id="876" name="Freeform 1445"/>
                        <wps:cNvSpPr>
                          <a:spLocks/>
                        </wps:cNvSpPr>
                        <wps:spPr bwMode="auto">
                          <a:xfrm>
                            <a:off x="63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446"/>
                        <wps:cNvSpPr>
                          <a:spLocks/>
                        </wps:cNvSpPr>
                        <wps:spPr bwMode="auto">
                          <a:xfrm>
                            <a:off x="643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447"/>
                        <wps:cNvSpPr>
                          <a:spLocks/>
                        </wps:cNvSpPr>
                        <wps:spPr bwMode="auto">
                          <a:xfrm>
                            <a:off x="649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448"/>
                        <wps:cNvSpPr>
                          <a:spLocks/>
                        </wps:cNvSpPr>
                        <wps:spPr bwMode="auto">
                          <a:xfrm>
                            <a:off x="65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449"/>
                        <wps:cNvSpPr>
                          <a:spLocks/>
                        </wps:cNvSpPr>
                        <wps:spPr bwMode="auto">
                          <a:xfrm>
                            <a:off x="660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450"/>
                        <wps:cNvSpPr>
                          <a:spLocks/>
                        </wps:cNvSpPr>
                        <wps:spPr bwMode="auto">
                          <a:xfrm>
                            <a:off x="6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451"/>
                        <wps:cNvSpPr>
                          <a:spLocks/>
                        </wps:cNvSpPr>
                        <wps:spPr bwMode="auto">
                          <a:xfrm>
                            <a:off x="672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452"/>
                        <wps:cNvSpPr>
                          <a:spLocks/>
                        </wps:cNvSpPr>
                        <wps:spPr bwMode="auto">
                          <a:xfrm>
                            <a:off x="67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453"/>
                        <wps:cNvSpPr>
                          <a:spLocks/>
                        </wps:cNvSpPr>
                        <wps:spPr bwMode="auto">
                          <a:xfrm>
                            <a:off x="68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454"/>
                        <wps:cNvSpPr>
                          <a:spLocks/>
                        </wps:cNvSpPr>
                        <wps:spPr bwMode="auto">
                          <a:xfrm>
                            <a:off x="689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455"/>
                        <wps:cNvSpPr>
                          <a:spLocks/>
                        </wps:cNvSpPr>
                        <wps:spPr bwMode="auto">
                          <a:xfrm>
                            <a:off x="69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456"/>
                        <wps:cNvSpPr>
                          <a:spLocks/>
                        </wps:cNvSpPr>
                        <wps:spPr bwMode="auto">
                          <a:xfrm>
                            <a:off x="701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457"/>
                        <wps:cNvSpPr>
                          <a:spLocks/>
                        </wps:cNvSpPr>
                        <wps:spPr bwMode="auto">
                          <a:xfrm>
                            <a:off x="70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458"/>
                        <wps:cNvSpPr>
                          <a:spLocks/>
                        </wps:cNvSpPr>
                        <wps:spPr bwMode="auto">
                          <a:xfrm>
                            <a:off x="71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59"/>
                        <wps:cNvSpPr>
                          <a:spLocks/>
                        </wps:cNvSpPr>
                        <wps:spPr bwMode="auto">
                          <a:xfrm>
                            <a:off x="718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60"/>
                        <wps:cNvSpPr>
                          <a:spLocks/>
                        </wps:cNvSpPr>
                        <wps:spPr bwMode="auto">
                          <a:xfrm>
                            <a:off x="72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61"/>
                        <wps:cNvSpPr>
                          <a:spLocks/>
                        </wps:cNvSpPr>
                        <wps:spPr bwMode="auto">
                          <a:xfrm>
                            <a:off x="729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62"/>
                        <wps:cNvSpPr>
                          <a:spLocks/>
                        </wps:cNvSpPr>
                        <wps:spPr bwMode="auto">
                          <a:xfrm>
                            <a:off x="735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63"/>
                        <wps:cNvSpPr>
                          <a:spLocks/>
                        </wps:cNvSpPr>
                        <wps:spPr bwMode="auto">
                          <a:xfrm>
                            <a:off x="74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64"/>
                        <wps:cNvSpPr>
                          <a:spLocks/>
                        </wps:cNvSpPr>
                        <wps:spPr bwMode="auto">
                          <a:xfrm>
                            <a:off x="74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5"/>
                        <wps:cNvSpPr>
                          <a:spLocks/>
                        </wps:cNvSpPr>
                        <wps:spPr bwMode="auto">
                          <a:xfrm>
                            <a:off x="752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66"/>
                        <wps:cNvSpPr>
                          <a:spLocks/>
                        </wps:cNvSpPr>
                        <wps:spPr bwMode="auto">
                          <a:xfrm>
                            <a:off x="758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67"/>
                        <wps:cNvSpPr>
                          <a:spLocks/>
                        </wps:cNvSpPr>
                        <wps:spPr bwMode="auto">
                          <a:xfrm>
                            <a:off x="764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68"/>
                        <wps:cNvSpPr>
                          <a:spLocks/>
                        </wps:cNvSpPr>
                        <wps:spPr bwMode="auto">
                          <a:xfrm>
                            <a:off x="770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469"/>
                        <wps:cNvSpPr>
                          <a:spLocks/>
                        </wps:cNvSpPr>
                        <wps:spPr bwMode="auto">
                          <a:xfrm>
                            <a:off x="776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470"/>
                        <wps:cNvSpPr>
                          <a:spLocks/>
                        </wps:cNvSpPr>
                        <wps:spPr bwMode="auto">
                          <a:xfrm>
                            <a:off x="781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471"/>
                        <wps:cNvSpPr>
                          <a:spLocks/>
                        </wps:cNvSpPr>
                        <wps:spPr bwMode="auto">
                          <a:xfrm>
                            <a:off x="787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472"/>
                        <wps:cNvSpPr>
                          <a:spLocks/>
                        </wps:cNvSpPr>
                        <wps:spPr bwMode="auto">
                          <a:xfrm>
                            <a:off x="793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473"/>
                        <wps:cNvSpPr>
                          <a:spLocks/>
                        </wps:cNvSpPr>
                        <wps:spPr bwMode="auto">
                          <a:xfrm>
                            <a:off x="79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474"/>
                        <wps:cNvSpPr>
                          <a:spLocks/>
                        </wps:cNvSpPr>
                        <wps:spPr bwMode="auto">
                          <a:xfrm>
                            <a:off x="804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75"/>
                        <wps:cNvSpPr>
                          <a:spLocks/>
                        </wps:cNvSpPr>
                        <wps:spPr bwMode="auto">
                          <a:xfrm>
                            <a:off x="81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76"/>
                        <wps:cNvSpPr>
                          <a:spLocks/>
                        </wps:cNvSpPr>
                        <wps:spPr bwMode="auto">
                          <a:xfrm>
                            <a:off x="816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77"/>
                        <wps:cNvSpPr>
                          <a:spLocks/>
                        </wps:cNvSpPr>
                        <wps:spPr bwMode="auto">
                          <a:xfrm>
                            <a:off x="822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78"/>
                        <wps:cNvSpPr>
                          <a:spLocks/>
                        </wps:cNvSpPr>
                        <wps:spPr bwMode="auto">
                          <a:xfrm>
                            <a:off x="82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79"/>
                        <wps:cNvSpPr>
                          <a:spLocks/>
                        </wps:cNvSpPr>
                        <wps:spPr bwMode="auto">
                          <a:xfrm>
                            <a:off x="833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80"/>
                        <wps:cNvSpPr>
                          <a:spLocks/>
                        </wps:cNvSpPr>
                        <wps:spPr bwMode="auto">
                          <a:xfrm>
                            <a:off x="83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81"/>
                        <wps:cNvSpPr>
                          <a:spLocks/>
                        </wps:cNvSpPr>
                        <wps:spPr bwMode="auto">
                          <a:xfrm>
                            <a:off x="845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82"/>
                        <wps:cNvSpPr>
                          <a:spLocks/>
                        </wps:cNvSpPr>
                        <wps:spPr bwMode="auto">
                          <a:xfrm>
                            <a:off x="850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83"/>
                        <wps:cNvSpPr>
                          <a:spLocks/>
                        </wps:cNvSpPr>
                        <wps:spPr bwMode="auto">
                          <a:xfrm>
                            <a:off x="85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84"/>
                        <wps:cNvSpPr>
                          <a:spLocks/>
                        </wps:cNvSpPr>
                        <wps:spPr bwMode="auto">
                          <a:xfrm>
                            <a:off x="86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485"/>
                        <wps:cNvSpPr>
                          <a:spLocks/>
                        </wps:cNvSpPr>
                        <wps:spPr bwMode="auto">
                          <a:xfrm>
                            <a:off x="86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86"/>
                        <wps:cNvSpPr>
                          <a:spLocks/>
                        </wps:cNvSpPr>
                        <wps:spPr bwMode="auto">
                          <a:xfrm>
                            <a:off x="87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487"/>
                        <wps:cNvSpPr>
                          <a:spLocks/>
                        </wps:cNvSpPr>
                        <wps:spPr bwMode="auto">
                          <a:xfrm>
                            <a:off x="87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488"/>
                        <wps:cNvSpPr>
                          <a:spLocks/>
                        </wps:cNvSpPr>
                        <wps:spPr bwMode="auto">
                          <a:xfrm>
                            <a:off x="88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489"/>
                        <wps:cNvSpPr>
                          <a:spLocks/>
                        </wps:cNvSpPr>
                        <wps:spPr bwMode="auto">
                          <a:xfrm>
                            <a:off x="89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490"/>
                        <wps:cNvSpPr>
                          <a:spLocks/>
                        </wps:cNvSpPr>
                        <wps:spPr bwMode="auto">
                          <a:xfrm>
                            <a:off x="89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491"/>
                        <wps:cNvSpPr>
                          <a:spLocks/>
                        </wps:cNvSpPr>
                        <wps:spPr bwMode="auto">
                          <a:xfrm>
                            <a:off x="90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492"/>
                        <wps:cNvSpPr>
                          <a:spLocks/>
                        </wps:cNvSpPr>
                        <wps:spPr bwMode="auto">
                          <a:xfrm>
                            <a:off x="90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493"/>
                        <wps:cNvSpPr>
                          <a:spLocks/>
                        </wps:cNvSpPr>
                        <wps:spPr bwMode="auto">
                          <a:xfrm>
                            <a:off x="9143" y="71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3BCADF" id="Group 1444" o:spid="_x0000_s1026" style="position:absolute;margin-left:318.6pt;margin-top:35.65pt;width:140.1pt;height:1pt;z-index:-251655680;mso-position-horizontal-relative:page" coordorigin="6372,713" coordsize="2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" o:allowincell="f">
                <v:shape id="Freeform 1445" o:spid="_x0000_s1027" style="position:absolute;left:63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SEc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1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J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6" o:spid="_x0000_s1028" style="position:absolute;left:643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3is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lm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7" o:spid="_x0000_s1029" style="position:absolute;left:649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+M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o/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48" o:spid="_x0000_s1030" style="position:absolute;left:65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Y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R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Bm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9" o:spid="_x0000_s1031" style="position:absolute;left:660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f2c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N/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0" o:spid="_x0000_s1032" style="position:absolute;left:6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6Qs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e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1" o:spid="_x0000_s1033" style="position:absolute;left:672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NcQA&#10;AADcAAAADwAAAGRycy9kb3ducmV2LnhtbESP0WrCQBRE3wv+w3IFX0Q3aokxuopUSqtviX7AJXtN&#10;gtm7IbvV9O/dQsHHYWbOMJtdbxpxp87VlhXMphEI4sLqmksFl/PnJAHhPLLGxjIp+CUHu+3gbYOp&#10;tg/O6J77UgQIuxQVVN63qZSuqMigm9qWOHhX2xn0QXal1B0+Atw0ch5FsTRYc1iosKWPiopb/mMU&#10;7FeH7P2YjfPjabxaXu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25D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2" o:spid="_x0000_s1034" style="position:absolute;left:67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BrsQA&#10;AADcAAAADwAAAGRycy9kb3ducmV2LnhtbESP0WrCQBRE3wv+w3IFX0Q3aokxuoq0FKtviX7AJXtN&#10;gtm7IbvV9O+7QsHHYWbOMJtdbxpxp87VlhXMphEI4sLqmksFl/PXJAHhPLLGxjIp+CUHu+3gbYOp&#10;tg/O6J77UgQIuxQVVN63qZSuqMigm9qWOHhX2xn0QXal1B0+Atw0ch5FsTRYc1iosKWPiopb/mMU&#10;7Fef2fsxG+fH03i1vM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Qa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3" o:spid="_x0000_s1035" style="position:absolute;left:68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2sUA&#10;AADcAAAADwAAAGRycy9kb3ducmV2LnhtbESP0WrCQBRE3wv+w3ILfZFmY5UYo6uIRVp9S+oHXLLX&#10;JDR7N2RXTf++Kwg+DjNzhlltBtOKK/WusaxgEsUgiEurG64UnH727ykI55E1tpZJwR852KxHLyvM&#10;tL1xTtfCVyJA2GWooPa+y6R0ZU0GXWQ74uCdbW/QB9lXUvd4C3DTyo84TqTBhsNCjR3taip/i4tR&#10;sF185rNDPi4Ox/Fifk7iaUL6S6m312G7BOFp8M/wo/2tFaT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9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4" o:spid="_x0000_s1036" style="position:absolute;left:689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QcUA&#10;AADcAAAADwAAAGRycy9kb3ducmV2LnhtbESP3WrCQBSE74W+w3IKvZG68S/G1FWkpfhzl9QHOGSP&#10;SWj2bMhuNb59VxC8HGbmG2a16U0jLtS52rKC8SgCQVxYXXOp4PTz/Z6AcB5ZY2OZFNzIwWb9Mlhh&#10;qu2VM7rkvhQBwi5FBZX3bSqlKyoy6Ea2JQ7e2XYGfZBdKXWH1wA3jZxEUSwN1hwWKmzps6LiN/8z&#10;CrbLr2x2yIb54ThcLs5xNI1J75R6e+23HyA89f4ZfrT3WkGS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3x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5" o:spid="_x0000_s1037" style="position:absolute;left:69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iNsUA&#10;AADcAAAADwAAAGRycy9kb3ducmV2LnhtbESP0WrCQBRE3wv9h+UWfJFmU1vSmGYjokjVt6T9gEv2&#10;moRm74bsVuPfdwuCj8PMnGHy1WR6cabRdZYVvEQxCOLa6o4bBd9fu+cUhPPIGnvLpOBKDlbF40OO&#10;mbYXLulc+UYECLsMFbTeD5mUrm7JoIvsQBy8kx0N+iDHRuoRLwFuermI40Qa7DgstDjQpqX6p/o1&#10;CtbLbfl2KOfV4Thfvp+S+DUh/anU7Glaf4DwNPl7+NbeawVpmsD/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I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6" o:spid="_x0000_s1038" style="position:absolute;left:701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Hrc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R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R6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7" o:spid="_x0000_s1039" style="position:absolute;left:70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T38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tP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8" o:spid="_x0000_s1040" style="position:absolute;left:71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2RMUA&#10;AADcAAAADwAAAGRycy9kb3ducmV2LnhtbESP0WrCQBRE3wv+w3IFX0Q31hKT6CpSKa19S/QDLtlr&#10;EszeDdlV0793C4U+DjNzhtnsBtOKO/WusaxgMY9AEJdWN1wpOJ8+ZgkI55E1tpZJwQ852G1HLxvM&#10;tH1wTvfCVyJA2GWooPa+y6R0ZU0G3dx2xMG72N6gD7KvpO7xEeCmla9RFEuDDYeFGjt6r6m8Fjej&#10;YJ8e8rdjPi2O39N0dY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n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9" o:spid="_x0000_s1041" style="position:absolute;left:718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JBM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Uk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0" o:spid="_x0000_s1042" style="position:absolute;left:72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sn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7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1" o:spid="_x0000_s1043" style="position:absolute;left:729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y6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Sq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cu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2" o:spid="_x0000_s1044" style="position:absolute;left:735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c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Sp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1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3" o:spid="_x0000_s1045" style="position:absolute;left:74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PB8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8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4" o:spid="_x0000_s1046" style="position:absolute;left:74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qnM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Z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5" o:spid="_x0000_s1047" style="position:absolute;left:752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06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KJ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d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6" o:spid="_x0000_s1048" style="position:absolute;left:758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Rc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J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X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7" o:spid="_x0000_s1049" style="position:absolute;left:764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FAs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0UC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8" o:spid="_x0000_s1050" style="position:absolute;left:770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gmcUA&#10;AADc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NIW/M+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+C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9" o:spid="_x0000_s1051" style="position:absolute;left:776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THs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tM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0" o:spid="_x0000_s1052" style="position:absolute;left:781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2hcUA&#10;AADcAAAADwAAAGRycy9kb3ducmV2LnhtbESP0WrCQBRE3wv+w3ILfZG6ay2pia4iLcXqW6IfcMle&#10;k9Ds3ZBdNf17Vyj4OMzMGWa5HmwrLtT7xrGG6USBIC6dabjScDx8v85B+IBssHVMGv7Iw3o1elpi&#10;ZtyVc7oUoRIRwj5DDXUIXSalL2uy6CeuI47eyfUWQ5R9JU2P1wi3rXxTKpEWG44LNXb0WVP5W5yt&#10;hk36lb/v8nGx24/Tj1OiZgmZrdYvz8NmASLQEB7h//aP0ZCq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n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1" o:spid="_x0000_s1053" style="position:absolute;left:787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o8sUA&#10;AADc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ZCqG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2" o:spid="_x0000_s1054" style="position:absolute;left:793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Na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ZUze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E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3" o:spid="_x0000_s1055" style="position:absolute;left:79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VHcUA&#10;AADcAAAADwAAAGRycy9kb3ducmV2LnhtbESP0WrCQBRE3wX/YbmCL6K7WolN6irSUtS+Je0HXLLX&#10;JJi9G7JbTf/eLRT6OMzMGWa7H2wrbtT7xrGG5UKBIC6dabjS8PX5Pn8G4QOywdYxafghD/vdeLTF&#10;zLg753QrQiUihH2GGuoQukxKX9Zk0S9cRxy9i+sthij7Spoe7xFuW7lSKpEWG44LNXb0WlN5Lb6t&#10;hkP6lq/P+aw4f8zSzSVRTwmZo9bTyXB4ARFoCP/hv/bJaEjVG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4" o:spid="_x0000_s1056" style="position:absolute;left:804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hs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kOqXu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5" o:spid="_x0000_s1057" style="position:absolute;left:81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u8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V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+7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6" o:spid="_x0000_s1058" style="position:absolute;left:816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Las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ZCqB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7" o:spid="_x0000_s1059" style="position:absolute;left:822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fGM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N8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8" o:spid="_x0000_s1060" style="position:absolute;left:82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g8UA&#10;AADcAAAADwAAAGRycy9kb3ducmV2LnhtbESP0WrCQBRE3wv+w3IFX6TuWktsoqtIpbT6lrQfcMle&#10;k2D2bsiumv69Wyj4OMzMGWa9HWwrrtT7xrGG+UyBIC6dabjS8PP98fwGwgdkg61j0vBLHrab0dMa&#10;M+NunNO1CJWIEPYZaqhD6DIpfVmTRT9zHXH0Tq63GKLsK2l6vEW4beWLUom02HBcqLGj95rKc3Gx&#10;GnbpPn895NPicJymy1OiFgmZT60n42G3AhFoCI/wf/vLaEhVCn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q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9" o:spid="_x0000_s1061" style="position:absolute;left:833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Fw8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Rc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0" o:spid="_x0000_s1062" style="position:absolute;left:83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gWMUA&#10;AADcAAAADwAAAGRycy9kb3ducmV2LnhtbESP0WrCQBRE3wv+w3IFX0Q3qSWa6CpSKa19S/QDLtlr&#10;EszeDdlV0793C4U+DjNzhtnsBtOKO/WusawgnkcgiEurG64UnE8fsxUI55E1tpZJwQ852G1HLxvM&#10;tH1wTvfCVyJA2GWooPa+y6R0ZU0G3dx2xMG72N6gD7KvpO7xEeCmla9RlEiDDYeFGjt6r6m8Fjej&#10;YJ8e8rdjPi2O39N0eUmiRUL6U6nJeNivQXga/H/4r/2lFaRxDL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+B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1" o:spid="_x0000_s1063" style="position:absolute;left:845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+L8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E6X8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4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2" o:spid="_x0000_s1064" style="position:absolute;left:850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t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du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3" o:spid="_x0000_s1065" style="position:absolute;left:85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wM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E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4" o:spid="_x0000_s1066" style="position:absolute;left:86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W8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pLp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Z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5" o:spid="_x0000_s1067" style="position:absolute;left:86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4L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Y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ng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6" o:spid="_x0000_s1068" style="position:absolute;left:87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t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TJb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3b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87" o:spid="_x0000_s1069" style="position:absolute;left:87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Jxc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1Sc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8" o:spid="_x0000_s1070" style="position:absolute;left:88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sXsUA&#10;AADcAAAADwAAAGRycy9kb3ducmV2LnhtbESP0WrCQBRE3wv+w3KFvojZqCU2qauIpVh9S9oPuGSv&#10;STB7N2RXTf/eFQo+DjNzhlltBtOKK/WusaxgFsUgiEurG64U/P58Td9BOI+ssbVMCv7IwWY9ellh&#10;pu2Nc7oWvhIBwi5DBbX3XSalK2sy6CLbEQfvZHuDPsi+krrHW4CbVs7jOJEGGw4LNXa0q6k8Fxej&#10;YJt+5m+HfFIcjpN0eUriRUJ6r9TreNh+gPA0+Gf4v/2tFaSzF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ex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9" o:spid="_x0000_s1071" style="position:absolute;left:89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Pf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v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9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0" o:spid="_x0000_s1072" style="position:absolute;left:89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q5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G6mM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yr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1" o:spid="_x0000_s1073" style="position:absolute;left:90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0k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aRx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2" o:spid="_x0000_s1074" style="position:absolute;left:90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R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R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3" o:spid="_x0000_s1075" style="position:absolute;left:9143;top:71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JMEA&#10;AADcAAAADwAAAGRycy9kb3ducmV2LnhtbESPT4vCMBTE78J+h/AWvIimq0XWahRRFrz6Z+/P5tkG&#10;m5eSZLV++40geBxm5jfMYtXZRtzIB+NYwdcoA0FcOm24UnA6/gy/QYSIrLFxTAoeFGC1/OgtsNDu&#10;znu6HWIlEoRDgQrqGNtCylDWZDGMXEucvIvzFmOSvpLa4z3BbSPHWTaVFg2nhRpb2tRUXg9/VoGp&#10;cN16uc3z0+Q8yM2v3zyMV6r/2a3nICJ18R1+tXdawWycw/N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1ST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7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2B61D9">
      <w:pPr>
        <w:pStyle w:val="a3"/>
        <w:kinsoku w:val="0"/>
        <w:overflowPunct w:val="0"/>
        <w:spacing w:before="1"/>
        <w:ind w:right="1302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186690</wp:posOffset>
                </wp:positionV>
                <wp:extent cx="1817370" cy="12700"/>
                <wp:effectExtent l="0" t="0" r="0" b="0"/>
                <wp:wrapNone/>
                <wp:docPr id="82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6744" y="294"/>
                          <a:chExt cx="2862" cy="20"/>
                        </a:xfrm>
                      </wpg:grpSpPr>
                      <wps:wsp>
                        <wps:cNvPr id="825" name="Freeform 1495"/>
                        <wps:cNvSpPr>
                          <a:spLocks/>
                        </wps:cNvSpPr>
                        <wps:spPr bwMode="auto">
                          <a:xfrm>
                            <a:off x="674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496"/>
                        <wps:cNvSpPr>
                          <a:spLocks/>
                        </wps:cNvSpPr>
                        <wps:spPr bwMode="auto">
                          <a:xfrm>
                            <a:off x="680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497"/>
                        <wps:cNvSpPr>
                          <a:spLocks/>
                        </wps:cNvSpPr>
                        <wps:spPr bwMode="auto">
                          <a:xfrm>
                            <a:off x="686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498"/>
                        <wps:cNvSpPr>
                          <a:spLocks/>
                        </wps:cNvSpPr>
                        <wps:spPr bwMode="auto">
                          <a:xfrm>
                            <a:off x="692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499"/>
                        <wps:cNvSpPr>
                          <a:spLocks/>
                        </wps:cNvSpPr>
                        <wps:spPr bwMode="auto">
                          <a:xfrm>
                            <a:off x="698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500"/>
                        <wps:cNvSpPr>
                          <a:spLocks/>
                        </wps:cNvSpPr>
                        <wps:spPr bwMode="auto">
                          <a:xfrm>
                            <a:off x="703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501"/>
                        <wps:cNvSpPr>
                          <a:spLocks/>
                        </wps:cNvSpPr>
                        <wps:spPr bwMode="auto">
                          <a:xfrm>
                            <a:off x="709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502"/>
                        <wps:cNvSpPr>
                          <a:spLocks/>
                        </wps:cNvSpPr>
                        <wps:spPr bwMode="auto">
                          <a:xfrm>
                            <a:off x="715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503"/>
                        <wps:cNvSpPr>
                          <a:spLocks/>
                        </wps:cNvSpPr>
                        <wps:spPr bwMode="auto">
                          <a:xfrm>
                            <a:off x="721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504"/>
                        <wps:cNvSpPr>
                          <a:spLocks/>
                        </wps:cNvSpPr>
                        <wps:spPr bwMode="auto">
                          <a:xfrm>
                            <a:off x="726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505"/>
                        <wps:cNvSpPr>
                          <a:spLocks/>
                        </wps:cNvSpPr>
                        <wps:spPr bwMode="auto">
                          <a:xfrm>
                            <a:off x="732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506"/>
                        <wps:cNvSpPr>
                          <a:spLocks/>
                        </wps:cNvSpPr>
                        <wps:spPr bwMode="auto">
                          <a:xfrm>
                            <a:off x="738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507"/>
                        <wps:cNvSpPr>
                          <a:spLocks/>
                        </wps:cNvSpPr>
                        <wps:spPr bwMode="auto">
                          <a:xfrm>
                            <a:off x="744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508"/>
                        <wps:cNvSpPr>
                          <a:spLocks/>
                        </wps:cNvSpPr>
                        <wps:spPr bwMode="auto">
                          <a:xfrm>
                            <a:off x="749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509"/>
                        <wps:cNvSpPr>
                          <a:spLocks/>
                        </wps:cNvSpPr>
                        <wps:spPr bwMode="auto">
                          <a:xfrm>
                            <a:off x="755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510"/>
                        <wps:cNvSpPr>
                          <a:spLocks/>
                        </wps:cNvSpPr>
                        <wps:spPr bwMode="auto">
                          <a:xfrm>
                            <a:off x="761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511"/>
                        <wps:cNvSpPr>
                          <a:spLocks/>
                        </wps:cNvSpPr>
                        <wps:spPr bwMode="auto">
                          <a:xfrm>
                            <a:off x="767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512"/>
                        <wps:cNvSpPr>
                          <a:spLocks/>
                        </wps:cNvSpPr>
                        <wps:spPr bwMode="auto">
                          <a:xfrm>
                            <a:off x="772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513"/>
                        <wps:cNvSpPr>
                          <a:spLocks/>
                        </wps:cNvSpPr>
                        <wps:spPr bwMode="auto">
                          <a:xfrm>
                            <a:off x="778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14"/>
                        <wps:cNvSpPr>
                          <a:spLocks/>
                        </wps:cNvSpPr>
                        <wps:spPr bwMode="auto">
                          <a:xfrm>
                            <a:off x="7844" y="29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515"/>
                        <wps:cNvSpPr>
                          <a:spLocks/>
                        </wps:cNvSpPr>
                        <wps:spPr bwMode="auto">
                          <a:xfrm>
                            <a:off x="790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516"/>
                        <wps:cNvSpPr>
                          <a:spLocks/>
                        </wps:cNvSpPr>
                        <wps:spPr bwMode="auto">
                          <a:xfrm>
                            <a:off x="795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517"/>
                        <wps:cNvSpPr>
                          <a:spLocks/>
                        </wps:cNvSpPr>
                        <wps:spPr bwMode="auto">
                          <a:xfrm>
                            <a:off x="801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18"/>
                        <wps:cNvSpPr>
                          <a:spLocks/>
                        </wps:cNvSpPr>
                        <wps:spPr bwMode="auto">
                          <a:xfrm>
                            <a:off x="807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519"/>
                        <wps:cNvSpPr>
                          <a:spLocks/>
                        </wps:cNvSpPr>
                        <wps:spPr bwMode="auto">
                          <a:xfrm>
                            <a:off x="813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520"/>
                        <wps:cNvSpPr>
                          <a:spLocks/>
                        </wps:cNvSpPr>
                        <wps:spPr bwMode="auto">
                          <a:xfrm>
                            <a:off x="819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521"/>
                        <wps:cNvSpPr>
                          <a:spLocks/>
                        </wps:cNvSpPr>
                        <wps:spPr bwMode="auto">
                          <a:xfrm>
                            <a:off x="824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22"/>
                        <wps:cNvSpPr>
                          <a:spLocks/>
                        </wps:cNvSpPr>
                        <wps:spPr bwMode="auto">
                          <a:xfrm>
                            <a:off x="830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523"/>
                        <wps:cNvSpPr>
                          <a:spLocks/>
                        </wps:cNvSpPr>
                        <wps:spPr bwMode="auto">
                          <a:xfrm>
                            <a:off x="836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524"/>
                        <wps:cNvSpPr>
                          <a:spLocks/>
                        </wps:cNvSpPr>
                        <wps:spPr bwMode="auto">
                          <a:xfrm>
                            <a:off x="842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525"/>
                        <wps:cNvSpPr>
                          <a:spLocks/>
                        </wps:cNvSpPr>
                        <wps:spPr bwMode="auto">
                          <a:xfrm>
                            <a:off x="847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26"/>
                        <wps:cNvSpPr>
                          <a:spLocks/>
                        </wps:cNvSpPr>
                        <wps:spPr bwMode="auto">
                          <a:xfrm>
                            <a:off x="853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27"/>
                        <wps:cNvSpPr>
                          <a:spLocks/>
                        </wps:cNvSpPr>
                        <wps:spPr bwMode="auto">
                          <a:xfrm>
                            <a:off x="859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528"/>
                        <wps:cNvSpPr>
                          <a:spLocks/>
                        </wps:cNvSpPr>
                        <wps:spPr bwMode="auto">
                          <a:xfrm>
                            <a:off x="865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529"/>
                        <wps:cNvSpPr>
                          <a:spLocks/>
                        </wps:cNvSpPr>
                        <wps:spPr bwMode="auto">
                          <a:xfrm>
                            <a:off x="870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30"/>
                        <wps:cNvSpPr>
                          <a:spLocks/>
                        </wps:cNvSpPr>
                        <wps:spPr bwMode="auto">
                          <a:xfrm>
                            <a:off x="876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531"/>
                        <wps:cNvSpPr>
                          <a:spLocks/>
                        </wps:cNvSpPr>
                        <wps:spPr bwMode="auto">
                          <a:xfrm>
                            <a:off x="882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532"/>
                        <wps:cNvSpPr>
                          <a:spLocks/>
                        </wps:cNvSpPr>
                        <wps:spPr bwMode="auto">
                          <a:xfrm>
                            <a:off x="888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33"/>
                        <wps:cNvSpPr>
                          <a:spLocks/>
                        </wps:cNvSpPr>
                        <wps:spPr bwMode="auto">
                          <a:xfrm>
                            <a:off x="893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534"/>
                        <wps:cNvSpPr>
                          <a:spLocks/>
                        </wps:cNvSpPr>
                        <wps:spPr bwMode="auto">
                          <a:xfrm>
                            <a:off x="899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535"/>
                        <wps:cNvSpPr>
                          <a:spLocks/>
                        </wps:cNvSpPr>
                        <wps:spPr bwMode="auto">
                          <a:xfrm>
                            <a:off x="905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536"/>
                        <wps:cNvSpPr>
                          <a:spLocks/>
                        </wps:cNvSpPr>
                        <wps:spPr bwMode="auto">
                          <a:xfrm>
                            <a:off x="911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537"/>
                        <wps:cNvSpPr>
                          <a:spLocks/>
                        </wps:cNvSpPr>
                        <wps:spPr bwMode="auto">
                          <a:xfrm>
                            <a:off x="916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538"/>
                        <wps:cNvSpPr>
                          <a:spLocks/>
                        </wps:cNvSpPr>
                        <wps:spPr bwMode="auto">
                          <a:xfrm>
                            <a:off x="922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539"/>
                        <wps:cNvSpPr>
                          <a:spLocks/>
                        </wps:cNvSpPr>
                        <wps:spPr bwMode="auto">
                          <a:xfrm>
                            <a:off x="928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540"/>
                        <wps:cNvSpPr>
                          <a:spLocks/>
                        </wps:cNvSpPr>
                        <wps:spPr bwMode="auto">
                          <a:xfrm>
                            <a:off x="934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541"/>
                        <wps:cNvSpPr>
                          <a:spLocks/>
                        </wps:cNvSpPr>
                        <wps:spPr bwMode="auto">
                          <a:xfrm>
                            <a:off x="939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542"/>
                        <wps:cNvSpPr>
                          <a:spLocks/>
                        </wps:cNvSpPr>
                        <wps:spPr bwMode="auto">
                          <a:xfrm>
                            <a:off x="945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543"/>
                        <wps:cNvSpPr>
                          <a:spLocks/>
                        </wps:cNvSpPr>
                        <wps:spPr bwMode="auto">
                          <a:xfrm>
                            <a:off x="951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544"/>
                        <wps:cNvSpPr>
                          <a:spLocks/>
                        </wps:cNvSpPr>
                        <wps:spPr bwMode="auto">
                          <a:xfrm>
                            <a:off x="957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609E62" id="Group 1494" o:spid="_x0000_s1026" style="position:absolute;margin-left:337.2pt;margin-top:14.7pt;width:143.1pt;height:1pt;z-index:-251654656;mso-position-horizontal-relative:page" coordorigin="6744,294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" o:allowincell="f">
                <v:shape id="Freeform 1495" o:spid="_x0000_s1027" style="position:absolute;left:674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je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ym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S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6" o:spid="_x0000_s1028" style="position:absolute;left:680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9D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XpKo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70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7" o:spid="_x0000_s1029" style="position:absolute;left:686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l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E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G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98" o:spid="_x0000_s1030" style="position:absolute;left:692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5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Iz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9" o:spid="_x0000_s1031" style="position:absolute;left:698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pf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Wq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K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0" o:spid="_x0000_s1032" style="position:absolute;left:703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P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Fj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1" o:spid="_x0000_s1033" style="position:absolute;left:709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zp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SQz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z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2" o:spid="_x0000_s1034" style="position:absolute;left:715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t0s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WI2hd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Ld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3" o:spid="_x0000_s1035" style="position:absolute;left:721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IScQA&#10;AADcAAAADwAAAGRycy9kb3ducmV2LnhtbESP0WrCQBRE3wv+w3IFX0Q3mhI1uoq0FKtviX7AJXtN&#10;gtm7IbvV9O+7QsHHYWbOMJtdbxpxp87VlhXMphEI4sLqmksFl/PXZAnCeWSNjWVS8EsOdtvB2wZT&#10;bR+c0T33pQgQdikqqLxvUyldUZFBN7UtcfCutjPog+xKqTt8BLhp5DyKEmmw5rBQYUsfFRW3/Mco&#10;2K8+s/djNs6Pp/FqcU2iOCF9UGo07PdrEJ56/wr/t7+1gmUcw/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iE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4" o:spid="_x0000_s1036" style="position:absolute;left:726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QPc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8QZ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Q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5" o:spid="_x0000_s1037" style="position:absolute;left:732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1ps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L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6" o:spid="_x0000_s1038" style="position:absolute;left:738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r0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JIX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v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7" o:spid="_x0000_s1039" style="position:absolute;left:744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OSs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Ccz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jk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8" o:spid="_x0000_s1040" style="position:absolute;left:749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O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hGj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9" o:spid="_x0000_s1041" style="position:absolute;left:755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/o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Wq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v6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0" o:spid="_x0000_s1042" style="position:absolute;left:761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lQ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WV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1" o:spid="_x0000_s1043" style="position:absolute;left:767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A2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K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w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2" o:spid="_x0000_s1044" style="position:absolute;left:772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er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WrZ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9er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3" o:spid="_x0000_s1045" style="position:absolute;left:778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7N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m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7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4" o:spid="_x0000_s1046" style="position:absolute;left:7844;top:29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XfcUA&#10;AADcAAAADwAAAGRycy9kb3ducmV2LnhtbESPT2vCQBTE70K/w/IEL0U3rSIxukopFb0V/xw8PrPP&#10;JCb7NmTXGL+9Wyh4HGbmN8xi1ZlKtNS4wrKCj1EEgji1uuBMwfGwHsYgnEfWWFkmBQ9ysFq+9RaY&#10;aHvnHbV7n4kAYZeggtz7OpHSpTkZdCNbEwfvYhuDPsgmk7rBe4CbSn5G0VQaLDgs5FjTd05pub8Z&#10;Bb/x+2Zd3n6O1WzcFvranuy5tEoN+t3XHISnzr/C/+2tVhBPJ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dd9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15" o:spid="_x0000_s1047" style="position:absolute;left:790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G2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s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6" o:spid="_x0000_s1048" style="position:absolute;left:795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Yr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Xp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i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7" o:spid="_x0000_s1049" style="position:absolute;left:801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9N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/T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8" o:spid="_x0000_s1050" style="position:absolute;left:807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pR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2l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9" o:spid="_x0000_s1051" style="position:absolute;left:813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3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8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0" o:spid="_x0000_s1052" style="position:absolute;left:819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n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zn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1" o:spid="_x0000_s1053" style="position:absolute;left:824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Bc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2xz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WB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2" o:spid="_x0000_s1054" style="position:absolute;left:830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cs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zmU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s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3" o:spid="_x0000_s1055" style="position:absolute;left:836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t6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4" o:spid="_x0000_s1056" style="position:absolute;left:842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1n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/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5" o:spid="_x0000_s1057" style="position:absolute;left:847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QB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QB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6" o:spid="_x0000_s1058" style="position:absolute;left:853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Oc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D+E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c5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7" o:spid="_x0000_s1059" style="position:absolute;left:859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r6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6X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W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8" o:spid="_x0000_s1060" style="position:absolute;left:865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/m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7/m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9" o:spid="_x0000_s1061" style="position:absolute;left:870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aA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A5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lo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0" o:spid="_x0000_s1062" style="position:absolute;left:876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5I8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v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Dk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1" o:spid="_x0000_s1063" style="position:absolute;left:882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cuM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N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J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2" o:spid="_x0000_s1064" style="position:absolute;left:888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Cz8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ps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g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3" o:spid="_x0000_s1065" style="position:absolute;left:893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nVM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NI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q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4" o:spid="_x0000_s1066" style="position:absolute;left:899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/I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p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z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5" o:spid="_x0000_s1067" style="position:absolute;left:905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au8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A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5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6" o:spid="_x0000_s1068" style="position:absolute;left:911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zM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pZK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BM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37" o:spid="_x0000_s1069" style="position:absolute;left:916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hV8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1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8" o:spid="_x0000_s1070" style="position:absolute;left:922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1Jc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t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jU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9" o:spid="_x0000_s1071" style="position:absolute;left:928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Qvs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JO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kL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0" o:spid="_x0000_s1072" style="position:absolute;left:934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v/s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9r/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41" o:spid="_x0000_s1073" style="position:absolute;left:939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KZc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+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Cm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2" o:spid="_x0000_s1074" style="position:absolute;left:945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UEs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Cc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l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3" o:spid="_x0000_s1075" style="position:absolute;left:951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xic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Gc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MY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4" o:spid="_x0000_s1076" style="position:absolute;left:957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p/c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Cd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q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 xml:space="preserve">ตำแหน่ง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4"/>
          <w:pgSz w:w="16850" w:h="11910" w:orient="landscape"/>
          <w:pgMar w:top="460" w:right="740" w:bottom="280" w:left="720" w:header="125" w:footer="0" w:gutter="0"/>
          <w:pgNumType w:start="5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598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before="2" w:line="367" w:lineRule="exact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</w:t>
            </w:r>
            <w:r w:rsidRPr="002B61D9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9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70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0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60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kinsoku w:val="0"/>
              <w:overflowPunct w:val="0"/>
              <w:spacing w:line="349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 ต่ำกว่าร้อยละ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tabs>
          <w:tab w:val="left" w:pos="6017"/>
          <w:tab w:val="left" w:pos="6562"/>
          <w:tab w:val="left" w:pos="8389"/>
          <w:tab w:val="left" w:pos="8427"/>
        </w:tabs>
        <w:kinsoku w:val="0"/>
        <w:overflowPunct w:val="0"/>
        <w:spacing w:before="90" w:line="278" w:lineRule="auto"/>
        <w:ind w:left="5597" w:right="602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243205</wp:posOffset>
                </wp:positionV>
                <wp:extent cx="1741170" cy="12700"/>
                <wp:effectExtent l="0" t="0" r="0" b="0"/>
                <wp:wrapNone/>
                <wp:docPr id="77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411" y="383"/>
                          <a:chExt cx="2742" cy="20"/>
                        </a:xfrm>
                      </wpg:grpSpPr>
                      <wps:wsp>
                        <wps:cNvPr id="776" name="Freeform 1546"/>
                        <wps:cNvSpPr>
                          <a:spLocks/>
                        </wps:cNvSpPr>
                        <wps:spPr bwMode="auto">
                          <a:xfrm>
                            <a:off x="64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547"/>
                        <wps:cNvSpPr>
                          <a:spLocks/>
                        </wps:cNvSpPr>
                        <wps:spPr bwMode="auto">
                          <a:xfrm>
                            <a:off x="64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548"/>
                        <wps:cNvSpPr>
                          <a:spLocks/>
                        </wps:cNvSpPr>
                        <wps:spPr bwMode="auto">
                          <a:xfrm>
                            <a:off x="65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549"/>
                        <wps:cNvSpPr>
                          <a:spLocks/>
                        </wps:cNvSpPr>
                        <wps:spPr bwMode="auto">
                          <a:xfrm>
                            <a:off x="65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550"/>
                        <wps:cNvSpPr>
                          <a:spLocks/>
                        </wps:cNvSpPr>
                        <wps:spPr bwMode="auto">
                          <a:xfrm>
                            <a:off x="66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551"/>
                        <wps:cNvSpPr>
                          <a:spLocks/>
                        </wps:cNvSpPr>
                        <wps:spPr bwMode="auto">
                          <a:xfrm>
                            <a:off x="670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552"/>
                        <wps:cNvSpPr>
                          <a:spLocks/>
                        </wps:cNvSpPr>
                        <wps:spPr bwMode="auto">
                          <a:xfrm>
                            <a:off x="67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553"/>
                        <wps:cNvSpPr>
                          <a:spLocks/>
                        </wps:cNvSpPr>
                        <wps:spPr bwMode="auto">
                          <a:xfrm>
                            <a:off x="68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554"/>
                        <wps:cNvSpPr>
                          <a:spLocks/>
                        </wps:cNvSpPr>
                        <wps:spPr bwMode="auto">
                          <a:xfrm>
                            <a:off x="68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555"/>
                        <wps:cNvSpPr>
                          <a:spLocks/>
                        </wps:cNvSpPr>
                        <wps:spPr bwMode="auto">
                          <a:xfrm>
                            <a:off x="69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556"/>
                        <wps:cNvSpPr>
                          <a:spLocks/>
                        </wps:cNvSpPr>
                        <wps:spPr bwMode="auto">
                          <a:xfrm>
                            <a:off x="699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557"/>
                        <wps:cNvSpPr>
                          <a:spLocks/>
                        </wps:cNvSpPr>
                        <wps:spPr bwMode="auto">
                          <a:xfrm>
                            <a:off x="70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558"/>
                        <wps:cNvSpPr>
                          <a:spLocks/>
                        </wps:cNvSpPr>
                        <wps:spPr bwMode="auto">
                          <a:xfrm>
                            <a:off x="71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559"/>
                        <wps:cNvSpPr>
                          <a:spLocks/>
                        </wps:cNvSpPr>
                        <wps:spPr bwMode="auto">
                          <a:xfrm>
                            <a:off x="71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560"/>
                        <wps:cNvSpPr>
                          <a:spLocks/>
                        </wps:cNvSpPr>
                        <wps:spPr bwMode="auto">
                          <a:xfrm>
                            <a:off x="72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561"/>
                        <wps:cNvSpPr>
                          <a:spLocks/>
                        </wps:cNvSpPr>
                        <wps:spPr bwMode="auto">
                          <a:xfrm>
                            <a:off x="728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562"/>
                        <wps:cNvSpPr>
                          <a:spLocks/>
                        </wps:cNvSpPr>
                        <wps:spPr bwMode="auto">
                          <a:xfrm>
                            <a:off x="73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563"/>
                        <wps:cNvSpPr>
                          <a:spLocks/>
                        </wps:cNvSpPr>
                        <wps:spPr bwMode="auto">
                          <a:xfrm>
                            <a:off x="73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564"/>
                        <wps:cNvSpPr>
                          <a:spLocks/>
                        </wps:cNvSpPr>
                        <wps:spPr bwMode="auto">
                          <a:xfrm>
                            <a:off x="74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565"/>
                        <wps:cNvSpPr>
                          <a:spLocks/>
                        </wps:cNvSpPr>
                        <wps:spPr bwMode="auto">
                          <a:xfrm>
                            <a:off x="75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566"/>
                        <wps:cNvSpPr>
                          <a:spLocks/>
                        </wps:cNvSpPr>
                        <wps:spPr bwMode="auto">
                          <a:xfrm>
                            <a:off x="756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567"/>
                        <wps:cNvSpPr>
                          <a:spLocks/>
                        </wps:cNvSpPr>
                        <wps:spPr bwMode="auto">
                          <a:xfrm>
                            <a:off x="76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568"/>
                        <wps:cNvSpPr>
                          <a:spLocks/>
                        </wps:cNvSpPr>
                        <wps:spPr bwMode="auto">
                          <a:xfrm>
                            <a:off x="76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569"/>
                        <wps:cNvSpPr>
                          <a:spLocks/>
                        </wps:cNvSpPr>
                        <wps:spPr bwMode="auto">
                          <a:xfrm>
                            <a:off x="77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570"/>
                        <wps:cNvSpPr>
                          <a:spLocks/>
                        </wps:cNvSpPr>
                        <wps:spPr bwMode="auto">
                          <a:xfrm>
                            <a:off x="77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571"/>
                        <wps:cNvSpPr>
                          <a:spLocks/>
                        </wps:cNvSpPr>
                        <wps:spPr bwMode="auto">
                          <a:xfrm>
                            <a:off x="7856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572"/>
                        <wps:cNvSpPr>
                          <a:spLocks/>
                        </wps:cNvSpPr>
                        <wps:spPr bwMode="auto">
                          <a:xfrm>
                            <a:off x="79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573"/>
                        <wps:cNvSpPr>
                          <a:spLocks/>
                        </wps:cNvSpPr>
                        <wps:spPr bwMode="auto">
                          <a:xfrm>
                            <a:off x="79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574"/>
                        <wps:cNvSpPr>
                          <a:spLocks/>
                        </wps:cNvSpPr>
                        <wps:spPr bwMode="auto">
                          <a:xfrm>
                            <a:off x="80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575"/>
                        <wps:cNvSpPr>
                          <a:spLocks/>
                        </wps:cNvSpPr>
                        <wps:spPr bwMode="auto">
                          <a:xfrm>
                            <a:off x="80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576"/>
                        <wps:cNvSpPr>
                          <a:spLocks/>
                        </wps:cNvSpPr>
                        <wps:spPr bwMode="auto">
                          <a:xfrm>
                            <a:off x="814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577"/>
                        <wps:cNvSpPr>
                          <a:spLocks/>
                        </wps:cNvSpPr>
                        <wps:spPr bwMode="auto">
                          <a:xfrm>
                            <a:off x="82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578"/>
                        <wps:cNvSpPr>
                          <a:spLocks/>
                        </wps:cNvSpPr>
                        <wps:spPr bwMode="auto">
                          <a:xfrm>
                            <a:off x="825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579"/>
                        <wps:cNvSpPr>
                          <a:spLocks/>
                        </wps:cNvSpPr>
                        <wps:spPr bwMode="auto">
                          <a:xfrm>
                            <a:off x="83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580"/>
                        <wps:cNvSpPr>
                          <a:spLocks/>
                        </wps:cNvSpPr>
                        <wps:spPr bwMode="auto">
                          <a:xfrm>
                            <a:off x="83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581"/>
                        <wps:cNvSpPr>
                          <a:spLocks/>
                        </wps:cNvSpPr>
                        <wps:spPr bwMode="auto">
                          <a:xfrm>
                            <a:off x="84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582"/>
                        <wps:cNvSpPr>
                          <a:spLocks/>
                        </wps:cNvSpPr>
                        <wps:spPr bwMode="auto">
                          <a:xfrm>
                            <a:off x="84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583"/>
                        <wps:cNvSpPr>
                          <a:spLocks/>
                        </wps:cNvSpPr>
                        <wps:spPr bwMode="auto">
                          <a:xfrm>
                            <a:off x="85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584"/>
                        <wps:cNvSpPr>
                          <a:spLocks/>
                        </wps:cNvSpPr>
                        <wps:spPr bwMode="auto">
                          <a:xfrm>
                            <a:off x="86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585"/>
                        <wps:cNvSpPr>
                          <a:spLocks/>
                        </wps:cNvSpPr>
                        <wps:spPr bwMode="auto">
                          <a:xfrm>
                            <a:off x="86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586"/>
                        <wps:cNvSpPr>
                          <a:spLocks/>
                        </wps:cNvSpPr>
                        <wps:spPr bwMode="auto">
                          <a:xfrm>
                            <a:off x="87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587"/>
                        <wps:cNvSpPr>
                          <a:spLocks/>
                        </wps:cNvSpPr>
                        <wps:spPr bwMode="auto">
                          <a:xfrm>
                            <a:off x="87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588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589"/>
                        <wps:cNvSpPr>
                          <a:spLocks/>
                        </wps:cNvSpPr>
                        <wps:spPr bwMode="auto">
                          <a:xfrm>
                            <a:off x="88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590"/>
                        <wps:cNvSpPr>
                          <a:spLocks/>
                        </wps:cNvSpPr>
                        <wps:spPr bwMode="auto">
                          <a:xfrm>
                            <a:off x="89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591"/>
                        <wps:cNvSpPr>
                          <a:spLocks/>
                        </wps:cNvSpPr>
                        <wps:spPr bwMode="auto">
                          <a:xfrm>
                            <a:off x="90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592"/>
                        <wps:cNvSpPr>
                          <a:spLocks/>
                        </wps:cNvSpPr>
                        <wps:spPr bwMode="auto">
                          <a:xfrm>
                            <a:off x="90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593"/>
                        <wps:cNvSpPr>
                          <a:spLocks/>
                        </wps:cNvSpPr>
                        <wps:spPr bwMode="auto">
                          <a:xfrm>
                            <a:off x="9123" y="38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665894" id="Group 1545" o:spid="_x0000_s1026" style="position:absolute;margin-left:320.55pt;margin-top:19.15pt;width:137.1pt;height:1pt;z-index:-251653632;mso-position-horizontal-relative:page" coordorigin="6411,38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" o:allowincell="f">
                <v:shape id="Freeform 1546" o:spid="_x0000_s1027" style="position:absolute;left:64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GR8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Bk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7" o:spid="_x0000_s1028" style="position:absolute;left:64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j3M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o9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8" o:spid="_x0000_s1029" style="position:absolute;left:65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3rs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ze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49" o:spid="_x0000_s1030" style="position:absolute;left:65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Nc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5I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0" o:spid="_x0000_s1031" style="position:absolute;left:66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j8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S4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1" o:spid="_x0000_s1032" style="position:absolute;left:670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uFM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Xwx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7h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2" o:spid="_x0000_s1033" style="position:absolute;left:67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Y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KY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cG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3" o:spid="_x0000_s1034" style="position:absolute;left:68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+M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OY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1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4" o:spid="_x0000_s1035" style="position:absolute;left:68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NjM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KZ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TY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5" o:spid="_x0000_s1036" style="position:absolute;left:69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oF8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cv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+g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6" o:spid="_x0000_s1037" style="position:absolute;left:699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2YM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VO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XZ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7" o:spid="_x0000_s1038" style="position:absolute;left:70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T+8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0mc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dP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8" o:spid="_x0000_s1039" style="position:absolute;left:71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Hic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4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9" o:spid="_x0000_s1040" style="position:absolute;left:71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iEs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m4h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0" o:spid="_x0000_s1041" style="position:absolute;left:72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dUs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d1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1" o:spid="_x0000_s1042" style="position:absolute;left:728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4y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S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eM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2" o:spid="_x0000_s1043" style="position:absolute;left:73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mv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K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5r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3" o:spid="_x0000_s1044" style="position:absolute;left:73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DJ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TJ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Qy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4" o:spid="_x0000_s1045" style="position:absolute;left:74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bU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TpAu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t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5" o:spid="_x0000_s1046" style="position:absolute;left:75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+ys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bJA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n7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6" o:spid="_x0000_s1047" style="position:absolute;left:756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gvc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4L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7" o:spid="_x0000_s1048" style="position:absolute;left:76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FJs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pA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E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8" o:spid="_x0000_s1049" style="position:absolute;left:76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RVM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9F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9" o:spid="_x0000_s1050" style="position:absolute;left:77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0z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dM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0" o:spid="_x0000_s1051" style="position:absolute;left:77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cg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73I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1" o:spid="_x0000_s1052" style="position:absolute;left:7856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NJcUA&#10;AADcAAAADwAAAGRycy9kb3ducmV2LnhtbESPQWvCQBSE74L/YXkFL1I3WpA0dRUpDfYmWg89vmZf&#10;kzS7b0N2E+O/dwuFHoeZ+YbZ7EZrxECdrx0rWC4SEMSF0zWXCi4f+WMKwgdkjcYxKbiRh912Otlg&#10;pt2VTzScQykihH2GCqoQ2kxKX1Rk0S9cSxy9b9dZDFF2pdQdXiPcGrlKkrW0WHNcqLCl14qK5txb&#10;Bcd0fsib/u1inp+GWv8Mn+6rcUrNHsb9C4hAY/gP/7XftYI0Wc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M0l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72" o:spid="_x0000_s1053" style="position:absolute;left:79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nb8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h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52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3" o:spid="_x0000_s1054" style="position:absolute;left:79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9MUA&#10;AADcAAAADwAAAGRycy9kb3ducmV2LnhtbESP3WrCQBSE7wt9h+UUeiN1t7VETV1FFPHnLmkf4JA9&#10;JqHZsyG7anx7VxC8HGbmG2a26G0jztT52rGGz6ECQVw4U3Op4e938zEB4QOywcYxabiSh8X89WWG&#10;qXEXzuich1JECPsUNVQhtKmUvqjIoh+6ljh6R9dZDFF2pTQdXiLcNvJLqURarDkuVNjSqqLiPz9Z&#10;DcvpOvveZ4N8fxhMx8dEjRIyW63f3/rlD4hAfXiGH+2d0TBR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U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4" o:spid="_x0000_s1055" style="position:absolute;left:80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gMQA&#10;AADcAAAADwAAAGRycy9kb3ducmV2LnhtbESP0WrCQBRE3wv9h+UW+iJ1t1Wipq4iilh9S9oPuGSv&#10;SWj2bsiuGv/eFQQfh5k5w8yXvW3EmTpfO9bwOVQgiAtnai41/P1uP6YgfEA22DgmDVfysFy8vswx&#10;Ne7CGZ3zUIoIYZ+ihiqENpXSFxVZ9EPXEkfv6DqLIcqulKbDS4TbRn4plUiLNceFCltaV1T85yer&#10;YTXbZON9Nsj3h8FsckzUKCGz0/r9rV99gwjUh2f40f4xGqZq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2o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5" o:spid="_x0000_s1056" style="position:absolute;left:80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/G8UA&#10;AADcAAAADwAAAGRycy9kb3ducmV2LnhtbESP0WrCQBRE3wv+w3IFX6Tuamuq0VVEKVXfkvYDLtlr&#10;EszeDdlV07/vFgp9HGbmDLPe9rYRd+p87VjDdKJAEBfO1Fxq+Pp8f16A8AHZYOOYNHyTh+1m8LTG&#10;1LgHZ3TPQykihH2KGqoQ2lRKX1Rk0U9cSxy9i+sshii7UpoOHxFuGzlTKpEWa44LFba0r6i45jer&#10;Ybc8ZK+nbJyfzuPl2yVRLwmZD61Hw363AhGoD//hv/bRaFio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H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6" o:spid="_x0000_s1057" style="position:absolute;left:814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hbM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UuV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4W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7" o:spid="_x0000_s1058" style="position:absolute;left:82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E98QA&#10;AADcAAAADwAAAGRycy9kb3ducmV2LnhtbESP0WrCQBRE3wv+w3IFX0R3rSVq6ipSkVbfkvYDLtlr&#10;Epq9G7Krxr93CwUfh5k5w6y3vW3ElTpfO9YwmyoQxIUzNZcafr4PkyUIH5ANNo5Jw508bDeDlzWm&#10;xt04o2seShEh7FPUUIXQplL6oiKLfupa4uidXWcxRNmV0nR4i3DbyFelEmmx5rhQYUsfFRW/+cVq&#10;2K322dsxG+fH03i1OCdqnpD51Ho07HfvIAL14Rn+b38ZDUu1gL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RP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8" o:spid="_x0000_s1059" style="position:absolute;left:825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Qh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0I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9" o:spid="_x0000_s1060" style="position:absolute;left:83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1HsUA&#10;AADcAAAADwAAAGRycy9kb3ducmV2LnhtbESP0WrCQBRE3wv+w3IFX0R3rSWa1FWkIq19S9oPuGSv&#10;SWj2bsiuGv/eLRT6OMzMGWazG2wrrtT7xrGGxVyBIC6dabjS8P11nK1B+IBssHVMGu7kYbcdPW0w&#10;M+7GOV2LUIkIYZ+hhjqELpPSlzVZ9HPXEUfv7HqLIcq+kqbHW4TbVj4rlUiLDceFGjt6q6n8KS5W&#10;wz495C+nfFqcPqfp6pyoZULmXevJeNi/ggg0hP/wX/vDaFirF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XU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0" o:spid="_x0000_s1061" style="position:absolute;left:83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KXs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eaH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JKX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1" o:spid="_x0000_s1062" style="position:absolute;left:84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vxc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kU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78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2" o:spid="_x0000_s1063" style="position:absolute;left:84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xss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dQy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xs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3" o:spid="_x0000_s1064" style="position:absolute;left:85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K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cQL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UK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4" o:spid="_x0000_s1065" style="position:absolute;left:86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Xc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M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5" o:spid="_x0000_s1066" style="position:absolute;left:86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xs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/A3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p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6" o:spid="_x0000_s1067" style="position:absolute;left:87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s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J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3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7" o:spid="_x0000_s1068" style="position:absolute;left:87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Ks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8h9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0i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8" o:spid="_x0000_s1069" style="position:absolute;left:88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GWM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daG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RGW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9" o:spid="_x0000_s1070" style="position:absolute;left:88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jw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48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0" o:spid="_x0000_s1071" style="position:absolute;left:89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A4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oD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1" o:spid="_x0000_s1072" style="position:absolute;left:90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le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eA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l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92" o:spid="_x0000_s1073" style="position:absolute;left:90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7D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mU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uw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3" o:spid="_x0000_s1074" style="position:absolute;left:9123;top:38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0HsAA&#10;AADcAAAADwAAAGRycy9kb3ducmV2LnhtbESPS6vCMBSE94L/IRzBnaY+kFCNInIviDsf4PbQHNti&#10;c1KaWOu/N4LgcpiZb5jVprOVaKnxpWMNk3ECgjhzpuRcw+X8P1IgfEA2WDkmDS/ysFn3eytMjXvy&#10;kdpTyEWEsE9RQxFCnUrps4Is+rGriaN3c43FEGWTS9PgM8JtJadJspAWS44LBda0Kyi7nx5Ww/Wv&#10;DUepLjUvOqWy+fkw31UHrYeDbrsEEagLv/C3vTca1HQGn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I0HsAAAADcAAAADwAAAAAAAAAAAAAAAACYAgAAZHJzL2Rvd25y&#10;ZXYueG1sUEsFBgAAAAAEAAQA9QAAAIUDAAAAAA=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509905</wp:posOffset>
                </wp:positionV>
                <wp:extent cx="1741170" cy="12700"/>
                <wp:effectExtent l="0" t="0" r="0" b="0"/>
                <wp:wrapNone/>
                <wp:docPr id="726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372" y="803"/>
                          <a:chExt cx="2742" cy="20"/>
                        </a:xfrm>
                      </wpg:grpSpPr>
                      <wps:wsp>
                        <wps:cNvPr id="727" name="Freeform 1595"/>
                        <wps:cNvSpPr>
                          <a:spLocks/>
                        </wps:cNvSpPr>
                        <wps:spPr bwMode="auto">
                          <a:xfrm>
                            <a:off x="637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596"/>
                        <wps:cNvSpPr>
                          <a:spLocks/>
                        </wps:cNvSpPr>
                        <wps:spPr bwMode="auto">
                          <a:xfrm>
                            <a:off x="643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597"/>
                        <wps:cNvSpPr>
                          <a:spLocks/>
                        </wps:cNvSpPr>
                        <wps:spPr bwMode="auto">
                          <a:xfrm>
                            <a:off x="649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598"/>
                        <wps:cNvSpPr>
                          <a:spLocks/>
                        </wps:cNvSpPr>
                        <wps:spPr bwMode="auto">
                          <a:xfrm>
                            <a:off x="655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599"/>
                        <wps:cNvSpPr>
                          <a:spLocks/>
                        </wps:cNvSpPr>
                        <wps:spPr bwMode="auto">
                          <a:xfrm>
                            <a:off x="660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600"/>
                        <wps:cNvSpPr>
                          <a:spLocks/>
                        </wps:cNvSpPr>
                        <wps:spPr bwMode="auto">
                          <a:xfrm>
                            <a:off x="666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601"/>
                        <wps:cNvSpPr>
                          <a:spLocks/>
                        </wps:cNvSpPr>
                        <wps:spPr bwMode="auto">
                          <a:xfrm>
                            <a:off x="672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602"/>
                        <wps:cNvSpPr>
                          <a:spLocks/>
                        </wps:cNvSpPr>
                        <wps:spPr bwMode="auto">
                          <a:xfrm>
                            <a:off x="678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603"/>
                        <wps:cNvSpPr>
                          <a:spLocks/>
                        </wps:cNvSpPr>
                        <wps:spPr bwMode="auto">
                          <a:xfrm>
                            <a:off x="683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604"/>
                        <wps:cNvSpPr>
                          <a:spLocks/>
                        </wps:cNvSpPr>
                        <wps:spPr bwMode="auto">
                          <a:xfrm>
                            <a:off x="689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605"/>
                        <wps:cNvSpPr>
                          <a:spLocks/>
                        </wps:cNvSpPr>
                        <wps:spPr bwMode="auto">
                          <a:xfrm>
                            <a:off x="695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606"/>
                        <wps:cNvSpPr>
                          <a:spLocks/>
                        </wps:cNvSpPr>
                        <wps:spPr bwMode="auto">
                          <a:xfrm>
                            <a:off x="701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607"/>
                        <wps:cNvSpPr>
                          <a:spLocks/>
                        </wps:cNvSpPr>
                        <wps:spPr bwMode="auto">
                          <a:xfrm>
                            <a:off x="706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08"/>
                        <wps:cNvSpPr>
                          <a:spLocks/>
                        </wps:cNvSpPr>
                        <wps:spPr bwMode="auto">
                          <a:xfrm>
                            <a:off x="712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609"/>
                        <wps:cNvSpPr>
                          <a:spLocks/>
                        </wps:cNvSpPr>
                        <wps:spPr bwMode="auto">
                          <a:xfrm>
                            <a:off x="718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610"/>
                        <wps:cNvSpPr>
                          <a:spLocks/>
                        </wps:cNvSpPr>
                        <wps:spPr bwMode="auto">
                          <a:xfrm>
                            <a:off x="724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611"/>
                        <wps:cNvSpPr>
                          <a:spLocks/>
                        </wps:cNvSpPr>
                        <wps:spPr bwMode="auto">
                          <a:xfrm>
                            <a:off x="729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612"/>
                        <wps:cNvSpPr>
                          <a:spLocks/>
                        </wps:cNvSpPr>
                        <wps:spPr bwMode="auto">
                          <a:xfrm>
                            <a:off x="735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613"/>
                        <wps:cNvSpPr>
                          <a:spLocks/>
                        </wps:cNvSpPr>
                        <wps:spPr bwMode="auto">
                          <a:xfrm>
                            <a:off x="741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614"/>
                        <wps:cNvSpPr>
                          <a:spLocks/>
                        </wps:cNvSpPr>
                        <wps:spPr bwMode="auto">
                          <a:xfrm>
                            <a:off x="747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615"/>
                        <wps:cNvSpPr>
                          <a:spLocks/>
                        </wps:cNvSpPr>
                        <wps:spPr bwMode="auto">
                          <a:xfrm>
                            <a:off x="752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616"/>
                        <wps:cNvSpPr>
                          <a:spLocks/>
                        </wps:cNvSpPr>
                        <wps:spPr bwMode="auto">
                          <a:xfrm>
                            <a:off x="758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617"/>
                        <wps:cNvSpPr>
                          <a:spLocks/>
                        </wps:cNvSpPr>
                        <wps:spPr bwMode="auto">
                          <a:xfrm>
                            <a:off x="764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618"/>
                        <wps:cNvSpPr>
                          <a:spLocks/>
                        </wps:cNvSpPr>
                        <wps:spPr bwMode="auto">
                          <a:xfrm>
                            <a:off x="770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619"/>
                        <wps:cNvSpPr>
                          <a:spLocks/>
                        </wps:cNvSpPr>
                        <wps:spPr bwMode="auto">
                          <a:xfrm>
                            <a:off x="776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620"/>
                        <wps:cNvSpPr>
                          <a:spLocks/>
                        </wps:cNvSpPr>
                        <wps:spPr bwMode="auto">
                          <a:xfrm>
                            <a:off x="781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621"/>
                        <wps:cNvSpPr>
                          <a:spLocks/>
                        </wps:cNvSpPr>
                        <wps:spPr bwMode="auto">
                          <a:xfrm>
                            <a:off x="787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622"/>
                        <wps:cNvSpPr>
                          <a:spLocks/>
                        </wps:cNvSpPr>
                        <wps:spPr bwMode="auto">
                          <a:xfrm>
                            <a:off x="793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623"/>
                        <wps:cNvSpPr>
                          <a:spLocks/>
                        </wps:cNvSpPr>
                        <wps:spPr bwMode="auto">
                          <a:xfrm>
                            <a:off x="799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624"/>
                        <wps:cNvSpPr>
                          <a:spLocks/>
                        </wps:cNvSpPr>
                        <wps:spPr bwMode="auto">
                          <a:xfrm>
                            <a:off x="804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625"/>
                        <wps:cNvSpPr>
                          <a:spLocks/>
                        </wps:cNvSpPr>
                        <wps:spPr bwMode="auto">
                          <a:xfrm>
                            <a:off x="810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626"/>
                        <wps:cNvSpPr>
                          <a:spLocks/>
                        </wps:cNvSpPr>
                        <wps:spPr bwMode="auto">
                          <a:xfrm>
                            <a:off x="816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627"/>
                        <wps:cNvSpPr>
                          <a:spLocks/>
                        </wps:cNvSpPr>
                        <wps:spPr bwMode="auto">
                          <a:xfrm>
                            <a:off x="822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628"/>
                        <wps:cNvSpPr>
                          <a:spLocks/>
                        </wps:cNvSpPr>
                        <wps:spPr bwMode="auto">
                          <a:xfrm>
                            <a:off x="827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629"/>
                        <wps:cNvSpPr>
                          <a:spLocks/>
                        </wps:cNvSpPr>
                        <wps:spPr bwMode="auto">
                          <a:xfrm>
                            <a:off x="833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630"/>
                        <wps:cNvSpPr>
                          <a:spLocks/>
                        </wps:cNvSpPr>
                        <wps:spPr bwMode="auto">
                          <a:xfrm>
                            <a:off x="839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631"/>
                        <wps:cNvSpPr>
                          <a:spLocks/>
                        </wps:cNvSpPr>
                        <wps:spPr bwMode="auto">
                          <a:xfrm>
                            <a:off x="845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632"/>
                        <wps:cNvSpPr>
                          <a:spLocks/>
                        </wps:cNvSpPr>
                        <wps:spPr bwMode="auto">
                          <a:xfrm>
                            <a:off x="850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633"/>
                        <wps:cNvSpPr>
                          <a:spLocks/>
                        </wps:cNvSpPr>
                        <wps:spPr bwMode="auto">
                          <a:xfrm>
                            <a:off x="856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634"/>
                        <wps:cNvSpPr>
                          <a:spLocks/>
                        </wps:cNvSpPr>
                        <wps:spPr bwMode="auto">
                          <a:xfrm>
                            <a:off x="862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635"/>
                        <wps:cNvSpPr>
                          <a:spLocks/>
                        </wps:cNvSpPr>
                        <wps:spPr bwMode="auto">
                          <a:xfrm>
                            <a:off x="868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636"/>
                        <wps:cNvSpPr>
                          <a:spLocks/>
                        </wps:cNvSpPr>
                        <wps:spPr bwMode="auto">
                          <a:xfrm>
                            <a:off x="873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637"/>
                        <wps:cNvSpPr>
                          <a:spLocks/>
                        </wps:cNvSpPr>
                        <wps:spPr bwMode="auto">
                          <a:xfrm>
                            <a:off x="879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638"/>
                        <wps:cNvSpPr>
                          <a:spLocks/>
                        </wps:cNvSpPr>
                        <wps:spPr bwMode="auto">
                          <a:xfrm>
                            <a:off x="885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639"/>
                        <wps:cNvSpPr>
                          <a:spLocks/>
                        </wps:cNvSpPr>
                        <wps:spPr bwMode="auto">
                          <a:xfrm>
                            <a:off x="891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640"/>
                        <wps:cNvSpPr>
                          <a:spLocks/>
                        </wps:cNvSpPr>
                        <wps:spPr bwMode="auto">
                          <a:xfrm>
                            <a:off x="897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641"/>
                        <wps:cNvSpPr>
                          <a:spLocks/>
                        </wps:cNvSpPr>
                        <wps:spPr bwMode="auto">
                          <a:xfrm>
                            <a:off x="902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642"/>
                        <wps:cNvSpPr>
                          <a:spLocks/>
                        </wps:cNvSpPr>
                        <wps:spPr bwMode="auto">
                          <a:xfrm>
                            <a:off x="9085" y="80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35B6B8" id="Group 1594" o:spid="_x0000_s1026" style="position:absolute;margin-left:318.6pt;margin-top:40.15pt;width:137.1pt;height:1pt;z-index:-251652608;mso-position-horizontal-relative:page" coordorigin="6372,80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" o:allowincell="f">
                <v:shape id="Freeform 1595" o:spid="_x0000_s1027" style="position:absolute;left:637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Mwc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mS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jM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6" o:spid="_x0000_s1028" style="position:absolute;left:643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Ys8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Bi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7" o:spid="_x0000_s1029" style="position:absolute;left:649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9K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K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vS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8" o:spid="_x0000_s1030" style="position:absolute;left:655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Ca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gm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99" o:spid="_x0000_s1031" style="position:absolute;left:660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n8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E7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/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0" o:spid="_x0000_s1032" style="position:absolute;left:666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5h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zKc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uY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1" o:spid="_x0000_s1033" style="position:absolute;left:672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H8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nkc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HB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2" o:spid="_x0000_s1034" style="position:absolute;left:678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Ea8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8Q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Ea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03" o:spid="_x0000_s1035" style="position:absolute;left:683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h8M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CH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04" o:spid="_x0000_s1036" style="position:absolute;left:689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/h8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uU8hu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4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5" o:spid="_x0000_s1037" style="position:absolute;left:695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aHM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mS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Gh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6" o:spid="_x0000_s1038" style="position:absolute;left:701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Ob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jm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7" o:spid="_x0000_s1039" style="position:absolute;left:706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r9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XK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K/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8" o:spid="_x0000_s1040" style="position:absolute;left:712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xFc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8R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9" o:spid="_x0000_s1041" style="position:absolute;left:718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Ujs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KZj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VI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0" o:spid="_x0000_s1042" style="position:absolute;left:724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+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LOY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yv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1" o:spid="_x0000_s1043" style="position:absolute;left:729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vYs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ixj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vY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2" o:spid="_x0000_s1044" style="position:absolute;left:735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3FsUA&#10;AADcAAAADwAAAGRycy9kb3ducmV2LnhtbESP0WrCQBRE3wv+w3ILfRHdWEOi0VXEIq2+Je0HXLLX&#10;JDR7N2RXTf++Kwg+DjNzhllvB9OKK/WusaxgNo1AEJdWN1wp+Pk+TBYgnEfW2FomBX/kYLsZvawx&#10;0/bGOV0LX4kAYZehgtr7LpPSlTUZdFPbEQfvbHuDPsi+krrHW4CbVr5HUSINNhwWauxoX1P5W1yM&#10;gt3yI4+P+bg4nsbL9JxE84T0p1Jvr8NuBcLT4J/hR/tLK0jjG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vc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3" o:spid="_x0000_s1045" style="position:absolute;left:741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Sjc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lK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4" o:spid="_x0000_s1046" style="position:absolute;left:747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M+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C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zP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5" o:spid="_x0000_s1047" style="position:absolute;left:752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pYc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aTz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l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6" o:spid="_x0000_s1048" style="position:absolute;left:758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9E8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/R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17" o:spid="_x0000_s1049" style="position:absolute;left:764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YiM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SL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1i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8" o:spid="_x0000_s1050" style="position:absolute;left:770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nyM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ny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19" o:spid="_x0000_s1051" style="position:absolute;left:776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CU8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CU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0" o:spid="_x0000_s1052" style="position:absolute;left:781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cJ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cJ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1" o:spid="_x0000_s1053" style="position:absolute;left:787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5v8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m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2" o:spid="_x0000_s1054" style="position:absolute;left:793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hy8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2H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3" o:spid="_x0000_s1055" style="position:absolute;left:799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EUM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EU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4" o:spid="_x0000_s1056" style="position:absolute;left:804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aJ8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a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Vo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5" o:spid="_x0000_s1057" style="position:absolute;left:810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/vM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kEy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f+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6" o:spid="_x0000_s1058" style="position:absolute;left:816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rzs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rz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27" o:spid="_x0000_s1059" style="position:absolute;left:822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OVc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a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s5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8" o:spid="_x0000_s1060" style="position:absolute;left:827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td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rX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29" o:spid="_x0000_s1061" style="position:absolute;left:833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I7s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EymcP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j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0" o:spid="_x0000_s1062" style="position:absolute;left:839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Wm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LNI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a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1" o:spid="_x0000_s1063" style="position:absolute;left:845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zA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mU8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w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2" o:spid="_x0000_s1064" style="position:absolute;left:850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rd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O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q3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3" o:spid="_x0000_s1065" style="position:absolute;left:856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O7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bx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7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4" o:spid="_x0000_s1066" style="position:absolute;left:862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Qm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YalU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ZC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5" o:spid="_x0000_s1067" style="position:absolute;left:868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1A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NQ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6" o:spid="_x0000_s1068" style="position:absolute;left:873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c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oX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37" o:spid="_x0000_s1069" style="position:absolute;left:879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E6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BO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8" o:spid="_x0000_s1070" style="position:absolute;left:885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7qM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Tu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39" o:spid="_x0000_s1071" style="position:absolute;left:891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eM8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nj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0" o:spid="_x0000_s1072" style="position:absolute;left:897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AR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AE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1" o:spid="_x0000_s1073" style="position:absolute;left:902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l38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pd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2" o:spid="_x0000_s1074" style="position:absolute;left:9085;top:8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XIb8A&#10;AADcAAAADwAAAGRycy9kb3ducmV2LnhtbESPzQrCMBCE74LvEFbwpqlStFSjiCiIN3/A69KsbbHZ&#10;lCbW+vZGEDwOM/MNs1x3phItNa60rGAyjkAQZ1aXnCu4XvajBITzyBory6TgTQ7Wq35viam2Lz5R&#10;e/a5CBB2KSoovK9TKV1WkEE3tjVx8O62MeiDbHKpG3wFuKnkNIpm0mDJYaHAmrYFZY/z0yi47Vp/&#10;ksm15lmXJFl8Ocbb6qjUcNBtFiA8df4f/rUPWsF8H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BchvwAAANw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 xml:space="preserve">(ผู้ประเมิน)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67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cs/>
        </w:rPr>
        <w:t>วิภาต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6718F0">
      <w:pPr>
        <w:pStyle w:val="a3"/>
        <w:tabs>
          <w:tab w:val="left" w:pos="1060"/>
          <w:tab w:val="left" w:pos="3091"/>
        </w:tabs>
        <w:kinsoku w:val="0"/>
        <w:overflowPunct w:val="0"/>
        <w:spacing w:line="361" w:lineRule="exact"/>
        <w:ind w:right="123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Pr="002B61D9">
        <w:rPr>
          <w:rFonts w:ascii="TH SarabunIT๙" w:hAnsi="TH SarabunIT๙" w:cs="TH SarabunIT๙"/>
          <w:u w:val="single" w:color="000000"/>
          <w:cs/>
        </w:rPr>
        <w:tab/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หัวหน้าสำนักปลัด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</w:p>
    <w:p w:rsidR="006718F0" w:rsidRPr="002B61D9" w:rsidRDefault="006718F0">
      <w:pPr>
        <w:pStyle w:val="a3"/>
        <w:kinsoku w:val="0"/>
        <w:overflowPunct w:val="0"/>
        <w:spacing w:before="68"/>
        <w:ind w:right="154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4"/>
        <w:rPr>
          <w:rFonts w:ascii="TH SarabunIT๙" w:hAnsi="TH SarabunIT๙" w:cs="TH SarabunIT๙"/>
          <w:b/>
          <w:bCs/>
          <w:sz w:val="11"/>
          <w:szCs w:val="1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106680</wp:posOffset>
                </wp:positionV>
                <wp:extent cx="7673975" cy="454025"/>
                <wp:effectExtent l="0" t="0" r="0" b="0"/>
                <wp:wrapTopAndBottom/>
                <wp:docPr id="72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168"/>
                          <a:chExt cx="12085" cy="715"/>
                        </a:xfrm>
                      </wpg:grpSpPr>
                      <wps:wsp>
                        <wps:cNvPr id="724" name="Freeform 1644"/>
                        <wps:cNvSpPr>
                          <a:spLocks/>
                        </wps:cNvSpPr>
                        <wps:spPr bwMode="auto">
                          <a:xfrm>
                            <a:off x="850" y="188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68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43" o:spid="_x0000_s1131" style="position:absolute;margin-left:41.5pt;margin-top:8.4pt;width:604.25pt;height:35.75pt;z-index:251664896;mso-wrap-distance-left:0;mso-wrap-distance-right:0;mso-position-horizontal-relative:page;mso-position-vertical-relative:text" coordorigin="830,168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" o:allowincell="f">
                <v:shape id="Freeform 1644" o:spid="_x0000_s1132" style="position:absolute;left:850;top:188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xW8UA&#10;AADcAAAADwAAAGRycy9kb3ducmV2LnhtbESPQWsCMRSE74X+h/CE3mqilCqrUWyltODFWlG8PTbP&#10;7OLmZdmku9t/3wiCx2FmvmHmy95VoqUmlJ41jIYKBHHuTclWw/7n43kKIkRkg5Vn0vBHAZaLx4c5&#10;ZsZ3/E3tLlqRIBwy1FDEWGdShrwgh2Hoa+LknX3jMCbZWGka7BLcVXKs1Kt0WHJaKLCm94Lyy+7X&#10;aQhWbT/bjT+eDp0tN9N2/RbVWuunQb+agYjUx3v41v4yGibjF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Fb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645" o:spid="_x0000_s1133" type="#_x0000_t202" style="position:absolute;left:831;top:168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b/>
          <w:bCs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การนำเทคโนโลยีมาประยุกต์ใช้ในการ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ปฏิบัติงานและเชื่อมโยงข้อมูล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ฝึกอบรม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2563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 w:right="54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จัดทำโครงการพัฒนาระบบ และการ เชื่อมโยงข้อมูล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1207135</wp:posOffset>
                </wp:positionH>
                <wp:positionV relativeFrom="page">
                  <wp:posOffset>2362200</wp:posOffset>
                </wp:positionV>
                <wp:extent cx="1817370" cy="12700"/>
                <wp:effectExtent l="0" t="0" r="0" b="0"/>
                <wp:wrapNone/>
                <wp:docPr id="672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901" y="3720"/>
                          <a:chExt cx="2862" cy="20"/>
                        </a:xfrm>
                      </wpg:grpSpPr>
                      <wps:wsp>
                        <wps:cNvPr id="673" name="Freeform 1647"/>
                        <wps:cNvSpPr>
                          <a:spLocks/>
                        </wps:cNvSpPr>
                        <wps:spPr bwMode="auto">
                          <a:xfrm>
                            <a:off x="19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648"/>
                        <wps:cNvSpPr>
                          <a:spLocks/>
                        </wps:cNvSpPr>
                        <wps:spPr bwMode="auto">
                          <a:xfrm>
                            <a:off x="196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649"/>
                        <wps:cNvSpPr>
                          <a:spLocks/>
                        </wps:cNvSpPr>
                        <wps:spPr bwMode="auto">
                          <a:xfrm>
                            <a:off x="20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650"/>
                        <wps:cNvSpPr>
                          <a:spLocks/>
                        </wps:cNvSpPr>
                        <wps:spPr bwMode="auto">
                          <a:xfrm>
                            <a:off x="207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651"/>
                        <wps:cNvSpPr>
                          <a:spLocks/>
                        </wps:cNvSpPr>
                        <wps:spPr bwMode="auto">
                          <a:xfrm>
                            <a:off x="21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652"/>
                        <wps:cNvSpPr>
                          <a:spLocks/>
                        </wps:cNvSpPr>
                        <wps:spPr bwMode="auto">
                          <a:xfrm>
                            <a:off x="21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653"/>
                        <wps:cNvSpPr>
                          <a:spLocks/>
                        </wps:cNvSpPr>
                        <wps:spPr bwMode="auto">
                          <a:xfrm>
                            <a:off x="225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654"/>
                        <wps:cNvSpPr>
                          <a:spLocks/>
                        </wps:cNvSpPr>
                        <wps:spPr bwMode="auto">
                          <a:xfrm>
                            <a:off x="23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655"/>
                        <wps:cNvSpPr>
                          <a:spLocks/>
                        </wps:cNvSpPr>
                        <wps:spPr bwMode="auto">
                          <a:xfrm>
                            <a:off x="236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656"/>
                        <wps:cNvSpPr>
                          <a:spLocks/>
                        </wps:cNvSpPr>
                        <wps:spPr bwMode="auto">
                          <a:xfrm>
                            <a:off x="24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657"/>
                        <wps:cNvSpPr>
                          <a:spLocks/>
                        </wps:cNvSpPr>
                        <wps:spPr bwMode="auto">
                          <a:xfrm>
                            <a:off x="24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658"/>
                        <wps:cNvSpPr>
                          <a:spLocks/>
                        </wps:cNvSpPr>
                        <wps:spPr bwMode="auto">
                          <a:xfrm>
                            <a:off x="253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659"/>
                        <wps:cNvSpPr>
                          <a:spLocks/>
                        </wps:cNvSpPr>
                        <wps:spPr bwMode="auto">
                          <a:xfrm>
                            <a:off x="25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660"/>
                        <wps:cNvSpPr>
                          <a:spLocks/>
                        </wps:cNvSpPr>
                        <wps:spPr bwMode="auto">
                          <a:xfrm>
                            <a:off x="265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661"/>
                        <wps:cNvSpPr>
                          <a:spLocks/>
                        </wps:cNvSpPr>
                        <wps:spPr bwMode="auto">
                          <a:xfrm>
                            <a:off x="271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662"/>
                        <wps:cNvSpPr>
                          <a:spLocks/>
                        </wps:cNvSpPr>
                        <wps:spPr bwMode="auto">
                          <a:xfrm>
                            <a:off x="27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663"/>
                        <wps:cNvSpPr>
                          <a:spLocks/>
                        </wps:cNvSpPr>
                        <wps:spPr bwMode="auto">
                          <a:xfrm>
                            <a:off x="282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664"/>
                        <wps:cNvSpPr>
                          <a:spLocks/>
                        </wps:cNvSpPr>
                        <wps:spPr bwMode="auto">
                          <a:xfrm>
                            <a:off x="288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665"/>
                        <wps:cNvSpPr>
                          <a:spLocks/>
                        </wps:cNvSpPr>
                        <wps:spPr bwMode="auto">
                          <a:xfrm>
                            <a:off x="294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666"/>
                        <wps:cNvSpPr>
                          <a:spLocks/>
                        </wps:cNvSpPr>
                        <wps:spPr bwMode="auto">
                          <a:xfrm>
                            <a:off x="300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667"/>
                        <wps:cNvSpPr>
                          <a:spLocks/>
                        </wps:cNvSpPr>
                        <wps:spPr bwMode="auto">
                          <a:xfrm>
                            <a:off x="30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668"/>
                        <wps:cNvSpPr>
                          <a:spLocks/>
                        </wps:cNvSpPr>
                        <wps:spPr bwMode="auto">
                          <a:xfrm>
                            <a:off x="311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669"/>
                        <wps:cNvSpPr>
                          <a:spLocks/>
                        </wps:cNvSpPr>
                        <wps:spPr bwMode="auto">
                          <a:xfrm>
                            <a:off x="317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670"/>
                        <wps:cNvSpPr>
                          <a:spLocks/>
                        </wps:cNvSpPr>
                        <wps:spPr bwMode="auto">
                          <a:xfrm>
                            <a:off x="323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671"/>
                        <wps:cNvSpPr>
                          <a:spLocks/>
                        </wps:cNvSpPr>
                        <wps:spPr bwMode="auto">
                          <a:xfrm>
                            <a:off x="328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672"/>
                        <wps:cNvSpPr>
                          <a:spLocks/>
                        </wps:cNvSpPr>
                        <wps:spPr bwMode="auto">
                          <a:xfrm>
                            <a:off x="33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673"/>
                        <wps:cNvSpPr>
                          <a:spLocks/>
                        </wps:cNvSpPr>
                        <wps:spPr bwMode="auto">
                          <a:xfrm>
                            <a:off x="340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674"/>
                        <wps:cNvSpPr>
                          <a:spLocks/>
                        </wps:cNvSpPr>
                        <wps:spPr bwMode="auto">
                          <a:xfrm>
                            <a:off x="346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675"/>
                        <wps:cNvSpPr>
                          <a:spLocks/>
                        </wps:cNvSpPr>
                        <wps:spPr bwMode="auto">
                          <a:xfrm>
                            <a:off x="35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676"/>
                        <wps:cNvSpPr>
                          <a:spLocks/>
                        </wps:cNvSpPr>
                        <wps:spPr bwMode="auto">
                          <a:xfrm>
                            <a:off x="35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677"/>
                        <wps:cNvSpPr>
                          <a:spLocks/>
                        </wps:cNvSpPr>
                        <wps:spPr bwMode="auto">
                          <a:xfrm>
                            <a:off x="36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678"/>
                        <wps:cNvSpPr>
                          <a:spLocks/>
                        </wps:cNvSpPr>
                        <wps:spPr bwMode="auto">
                          <a:xfrm>
                            <a:off x="36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679"/>
                        <wps:cNvSpPr>
                          <a:spLocks/>
                        </wps:cNvSpPr>
                        <wps:spPr bwMode="auto">
                          <a:xfrm>
                            <a:off x="374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680"/>
                        <wps:cNvSpPr>
                          <a:spLocks/>
                        </wps:cNvSpPr>
                        <wps:spPr bwMode="auto">
                          <a:xfrm>
                            <a:off x="38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681"/>
                        <wps:cNvSpPr>
                          <a:spLocks/>
                        </wps:cNvSpPr>
                        <wps:spPr bwMode="auto">
                          <a:xfrm>
                            <a:off x="38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682"/>
                        <wps:cNvSpPr>
                          <a:spLocks/>
                        </wps:cNvSpPr>
                        <wps:spPr bwMode="auto">
                          <a:xfrm>
                            <a:off x="39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683"/>
                        <wps:cNvSpPr>
                          <a:spLocks/>
                        </wps:cNvSpPr>
                        <wps:spPr bwMode="auto">
                          <a:xfrm>
                            <a:off x="39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684"/>
                        <wps:cNvSpPr>
                          <a:spLocks/>
                        </wps:cNvSpPr>
                        <wps:spPr bwMode="auto">
                          <a:xfrm>
                            <a:off x="403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685"/>
                        <wps:cNvSpPr>
                          <a:spLocks/>
                        </wps:cNvSpPr>
                        <wps:spPr bwMode="auto">
                          <a:xfrm>
                            <a:off x="40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686"/>
                        <wps:cNvSpPr>
                          <a:spLocks/>
                        </wps:cNvSpPr>
                        <wps:spPr bwMode="auto">
                          <a:xfrm>
                            <a:off x="41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687"/>
                        <wps:cNvSpPr>
                          <a:spLocks/>
                        </wps:cNvSpPr>
                        <wps:spPr bwMode="auto">
                          <a:xfrm>
                            <a:off x="421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688"/>
                        <wps:cNvSpPr>
                          <a:spLocks/>
                        </wps:cNvSpPr>
                        <wps:spPr bwMode="auto">
                          <a:xfrm>
                            <a:off x="42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689"/>
                        <wps:cNvSpPr>
                          <a:spLocks/>
                        </wps:cNvSpPr>
                        <wps:spPr bwMode="auto">
                          <a:xfrm>
                            <a:off x="432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690"/>
                        <wps:cNvSpPr>
                          <a:spLocks/>
                        </wps:cNvSpPr>
                        <wps:spPr bwMode="auto">
                          <a:xfrm>
                            <a:off x="43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691"/>
                        <wps:cNvSpPr>
                          <a:spLocks/>
                        </wps:cNvSpPr>
                        <wps:spPr bwMode="auto">
                          <a:xfrm>
                            <a:off x="44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692"/>
                        <wps:cNvSpPr>
                          <a:spLocks/>
                        </wps:cNvSpPr>
                        <wps:spPr bwMode="auto">
                          <a:xfrm>
                            <a:off x="44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693"/>
                        <wps:cNvSpPr>
                          <a:spLocks/>
                        </wps:cNvSpPr>
                        <wps:spPr bwMode="auto">
                          <a:xfrm>
                            <a:off x="45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694"/>
                        <wps:cNvSpPr>
                          <a:spLocks/>
                        </wps:cNvSpPr>
                        <wps:spPr bwMode="auto">
                          <a:xfrm>
                            <a:off x="46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695"/>
                        <wps:cNvSpPr>
                          <a:spLocks/>
                        </wps:cNvSpPr>
                        <wps:spPr bwMode="auto">
                          <a:xfrm>
                            <a:off x="46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696"/>
                        <wps:cNvSpPr>
                          <a:spLocks/>
                        </wps:cNvSpPr>
                        <wps:spPr bwMode="auto">
                          <a:xfrm>
                            <a:off x="47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71AB91" id="Group 1646" o:spid="_x0000_s1026" style="position:absolute;margin-left:95.05pt;margin-top:186pt;width:143.1pt;height:1pt;z-index:-251650560;mso-position-horizontal-relative:page;mso-position-vertical-relative:page" coordorigin="1901,3720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" o:allowincell="f">
                <v:shape id="Freeform 1647" o:spid="_x0000_s1027" style="position:absolute;left:19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qQ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g5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q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8" o:spid="_x0000_s1028" style="position:absolute;left:196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yN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N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Mj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9" o:spid="_x0000_s1029" style="position:absolute;left:20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Xr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l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5e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0" o:spid="_x0000_s1030" style="position:absolute;left:207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2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1V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1" o:spid="_x0000_s1031" style="position:absolute;left:21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sQ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XG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rE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2" o:spid="_x0000_s1032" style="position:absolute;left:21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4M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OD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53" o:spid="_x0000_s1033" style="position:absolute;left:225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dq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niR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na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4" o:spid="_x0000_s1034" style="position:absolute;left:23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EEs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UQ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55" o:spid="_x0000_s1035" style="position:absolute;left:236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hi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rSL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e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6" o:spid="_x0000_s1036" style="position:absolute;left:24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//s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Ju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3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7" o:spid="_x0000_s1037" style="position:absolute;left:24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aZ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XpJo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9p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8" o:spid="_x0000_s1038" style="position:absolute;left:253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CEc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Ju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k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9" o:spid="_x0000_s1039" style="position:absolute;left:25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is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SC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0" o:spid="_x0000_s1040" style="position:absolute;left:265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5/c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tRS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e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1" o:spid="_x0000_s1041" style="position:absolute;left:271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cZs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kvY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N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2" o:spid="_x0000_s1042" style="position:absolute;left:27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FM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9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0g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3" o:spid="_x0000_s1043" style="position:absolute;left:282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j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QbxM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7Y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4" o:spid="_x0000_s1044" style="position:absolute;left:288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z8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LP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5" o:spid="_x0000_s1045" style="position:absolute;left:294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3V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n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H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6" o:spid="_x0000_s1046" style="position:absolute;left:300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pI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0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uk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7" o:spid="_x0000_s1047" style="position:absolute;left:30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u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0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k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8" o:spid="_x0000_s1048" style="position:absolute;left:311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UzM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kX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T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9" o:spid="_x0000_s1049" style="position:absolute;left:317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xV8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k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3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0" o:spid="_x0000_s1050" style="position:absolute;left:323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vIM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Cp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1" o:spid="_x0000_s1051" style="position:absolute;left:328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Ku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jhZ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Sr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2" o:spid="_x0000_s1052" style="position:absolute;left:33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eyc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t7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73" o:spid="_x0000_s1053" style="position:absolute;left:340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7Us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kT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nt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4" o:spid="_x0000_s1054" style="position:absolute;left:346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I1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SN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75" o:spid="_x0000_s1055" style="position:absolute;left:35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tTsQA&#10;AADcAAAADwAAAGRycy9kb3ducmV2LnhtbESP0WrCQBRE34X+w3ILfRHdtUrU6CrSUqy+JfoBl+w1&#10;Cc3eDdmtpn/vCgUfh5k5w6y3vW3ElTpfO9YwGSsQxIUzNZcazqev0QKED8gGG8ek4Y88bDcvgzWm&#10;xt04o2seShEh7FPUUIXQplL6oiKLfuxa4uhdXGcxRNmV0nR4i3DbyHe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7U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6" o:spid="_x0000_s1056" style="position:absolute;left:35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zOc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cz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7" o:spid="_x0000_s1057" style="position:absolute;left:36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Wos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R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a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8" o:spid="_x0000_s1058" style="position:absolute;left:36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O1sUA&#10;AADcAAAADwAAAGRycy9kb3ducmV2LnhtbESP3WrCQBSE7wXfYTmCN6K7Wok1dRVpKf7cJe0DHLLH&#10;JJg9G7JbTd/eLRS8HGbmG2az620jbtT52rGG+UyBIC6cqbnU8P31OX0F4QOywcYxafglD7vtcLDB&#10;1Lg7Z3TLQykihH2KGqoQ2lRKX1Rk0c9cSxy9i+sshii7UpoO7xFuG7lQKpEWa44LFbb0XlFxzX+s&#10;hv36I1ueskl+Ok/Wq0uiXhIyB63Ho37/BiJQH57h//bRaFipJfyd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E7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9" o:spid="_x0000_s1059" style="position:absolute;left:374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rTc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FioV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O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0" o:spid="_x0000_s1060" style="position:absolute;left:38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1Os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sNSJ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1" o:spid="_x0000_s1061" style="position:absolute;left:38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ocUA&#10;AADcAAAADwAAAGRycy9kb3ducmV2LnhtbESP0WrCQBRE3wv9h+UWfJG6Wy1Jja4iirT6lrQfcMle&#10;k2D2bshuNf69Wyj4OMzMGWa5HmwrLtT7xrGGt4kCQVw603Cl4ed7//oBwgdkg61j0nAjD+vV89MS&#10;M+OunNOlCJWIEPYZaqhD6DIpfVmTRT9xHXH0Tq63GKLsK2l6vEa4beVUqURabDgu1NjRtqbyXPxa&#10;DZv5Ln8/5OPicBzP01OiZgmZT61HL8NmASLQEB7h//aX0ZCq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2" o:spid="_x0000_s1062" style="position:absolute;left:39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0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5RN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83" o:spid="_x0000_s1063" style="position:absolute;left:39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SM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bBQK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F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4" o:spid="_x0000_s1064" style="position:absolute;left:403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CM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eaH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eC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5" o:spid="_x0000_s1065" style="position:absolute;left:40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7k8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nk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e5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6" o:spid="_x0000_s1066" style="position:absolute;left:41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l5M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l5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87" o:spid="_x0000_s1067" style="position:absolute;left:421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Af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I4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Q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8" o:spid="_x0000_s1068" style="position:absolute;left:42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YC8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MZ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2A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9" o:spid="_x0000_s1069" style="position:absolute;left:432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9kM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Fq8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9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0" o:spid="_x0000_s1070" style="position:absolute;left:43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j58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Fyns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+P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1" o:spid="_x0000_s1071" style="position:absolute;left:44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GfM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mS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R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2" o:spid="_x0000_s1072" style="position:absolute;left:44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SDs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daG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SD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93" o:spid="_x0000_s1073" style="position:absolute;left:45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l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5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4" o:spid="_x0000_s1074" style="position:absolute;left:46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Utc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S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95" o:spid="_x0000_s1075" style="position:absolute;left:46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xLs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tY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xL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6" o:spid="_x0000_s1076" style="position:absolute;left:47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vWc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aRx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C9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2362200</wp:posOffset>
                </wp:positionV>
                <wp:extent cx="1557020" cy="12700"/>
                <wp:effectExtent l="0" t="0" r="0" b="0"/>
                <wp:wrapNone/>
                <wp:docPr id="628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12700"/>
                          <a:chOff x="6955" y="3720"/>
                          <a:chExt cx="2452" cy="20"/>
                        </a:xfrm>
                      </wpg:grpSpPr>
                      <wps:wsp>
                        <wps:cNvPr id="629" name="Freeform 1698"/>
                        <wps:cNvSpPr>
                          <a:spLocks/>
                        </wps:cNvSpPr>
                        <wps:spPr bwMode="auto">
                          <a:xfrm>
                            <a:off x="696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699"/>
                        <wps:cNvSpPr>
                          <a:spLocks/>
                        </wps:cNvSpPr>
                        <wps:spPr bwMode="auto">
                          <a:xfrm>
                            <a:off x="70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700"/>
                        <wps:cNvSpPr>
                          <a:spLocks/>
                        </wps:cNvSpPr>
                        <wps:spPr bwMode="auto">
                          <a:xfrm>
                            <a:off x="70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701"/>
                        <wps:cNvSpPr>
                          <a:spLocks/>
                        </wps:cNvSpPr>
                        <wps:spPr bwMode="auto">
                          <a:xfrm>
                            <a:off x="713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702"/>
                        <wps:cNvSpPr>
                          <a:spLocks/>
                        </wps:cNvSpPr>
                        <wps:spPr bwMode="auto">
                          <a:xfrm>
                            <a:off x="71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703"/>
                        <wps:cNvSpPr>
                          <a:spLocks/>
                        </wps:cNvSpPr>
                        <wps:spPr bwMode="auto">
                          <a:xfrm>
                            <a:off x="724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704"/>
                        <wps:cNvSpPr>
                          <a:spLocks/>
                        </wps:cNvSpPr>
                        <wps:spPr bwMode="auto">
                          <a:xfrm>
                            <a:off x="73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705"/>
                        <wps:cNvSpPr>
                          <a:spLocks/>
                        </wps:cNvSpPr>
                        <wps:spPr bwMode="auto">
                          <a:xfrm>
                            <a:off x="73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706"/>
                        <wps:cNvSpPr>
                          <a:spLocks/>
                        </wps:cNvSpPr>
                        <wps:spPr bwMode="auto">
                          <a:xfrm>
                            <a:off x="74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707"/>
                        <wps:cNvSpPr>
                          <a:spLocks/>
                        </wps:cNvSpPr>
                        <wps:spPr bwMode="auto">
                          <a:xfrm>
                            <a:off x="74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708"/>
                        <wps:cNvSpPr>
                          <a:spLocks/>
                        </wps:cNvSpPr>
                        <wps:spPr bwMode="auto">
                          <a:xfrm>
                            <a:off x="75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709"/>
                        <wps:cNvSpPr>
                          <a:spLocks/>
                        </wps:cNvSpPr>
                        <wps:spPr bwMode="auto">
                          <a:xfrm>
                            <a:off x="75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10"/>
                        <wps:cNvSpPr>
                          <a:spLocks/>
                        </wps:cNvSpPr>
                        <wps:spPr bwMode="auto">
                          <a:xfrm>
                            <a:off x="76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711"/>
                        <wps:cNvSpPr>
                          <a:spLocks/>
                        </wps:cNvSpPr>
                        <wps:spPr bwMode="auto">
                          <a:xfrm>
                            <a:off x="77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712"/>
                        <wps:cNvSpPr>
                          <a:spLocks/>
                        </wps:cNvSpPr>
                        <wps:spPr bwMode="auto">
                          <a:xfrm>
                            <a:off x="77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713"/>
                        <wps:cNvSpPr>
                          <a:spLocks/>
                        </wps:cNvSpPr>
                        <wps:spPr bwMode="auto">
                          <a:xfrm>
                            <a:off x="78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714"/>
                        <wps:cNvSpPr>
                          <a:spLocks/>
                        </wps:cNvSpPr>
                        <wps:spPr bwMode="auto">
                          <a:xfrm>
                            <a:off x="78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715"/>
                        <wps:cNvSpPr>
                          <a:spLocks/>
                        </wps:cNvSpPr>
                        <wps:spPr bwMode="auto">
                          <a:xfrm>
                            <a:off x="79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716"/>
                        <wps:cNvSpPr>
                          <a:spLocks/>
                        </wps:cNvSpPr>
                        <wps:spPr bwMode="auto">
                          <a:xfrm>
                            <a:off x="799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717"/>
                        <wps:cNvSpPr>
                          <a:spLocks/>
                        </wps:cNvSpPr>
                        <wps:spPr bwMode="auto">
                          <a:xfrm>
                            <a:off x="80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718"/>
                        <wps:cNvSpPr>
                          <a:spLocks/>
                        </wps:cNvSpPr>
                        <wps:spPr bwMode="auto">
                          <a:xfrm>
                            <a:off x="81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719"/>
                        <wps:cNvSpPr>
                          <a:spLocks/>
                        </wps:cNvSpPr>
                        <wps:spPr bwMode="auto">
                          <a:xfrm>
                            <a:off x="81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720"/>
                        <wps:cNvSpPr>
                          <a:spLocks/>
                        </wps:cNvSpPr>
                        <wps:spPr bwMode="auto">
                          <a:xfrm>
                            <a:off x="82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721"/>
                        <wps:cNvSpPr>
                          <a:spLocks/>
                        </wps:cNvSpPr>
                        <wps:spPr bwMode="auto">
                          <a:xfrm>
                            <a:off x="828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22"/>
                        <wps:cNvSpPr>
                          <a:spLocks/>
                        </wps:cNvSpPr>
                        <wps:spPr bwMode="auto">
                          <a:xfrm>
                            <a:off x="834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723"/>
                        <wps:cNvSpPr>
                          <a:spLocks/>
                        </wps:cNvSpPr>
                        <wps:spPr bwMode="auto">
                          <a:xfrm>
                            <a:off x="840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24"/>
                        <wps:cNvSpPr>
                          <a:spLocks/>
                        </wps:cNvSpPr>
                        <wps:spPr bwMode="auto">
                          <a:xfrm>
                            <a:off x="84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25"/>
                        <wps:cNvSpPr>
                          <a:spLocks/>
                        </wps:cNvSpPr>
                        <wps:spPr bwMode="auto">
                          <a:xfrm>
                            <a:off x="851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726"/>
                        <wps:cNvSpPr>
                          <a:spLocks/>
                        </wps:cNvSpPr>
                        <wps:spPr bwMode="auto">
                          <a:xfrm>
                            <a:off x="857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727"/>
                        <wps:cNvSpPr>
                          <a:spLocks/>
                        </wps:cNvSpPr>
                        <wps:spPr bwMode="auto">
                          <a:xfrm>
                            <a:off x="863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728"/>
                        <wps:cNvSpPr>
                          <a:spLocks/>
                        </wps:cNvSpPr>
                        <wps:spPr bwMode="auto">
                          <a:xfrm>
                            <a:off x="868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729"/>
                        <wps:cNvSpPr>
                          <a:spLocks/>
                        </wps:cNvSpPr>
                        <wps:spPr bwMode="auto">
                          <a:xfrm>
                            <a:off x="87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730"/>
                        <wps:cNvSpPr>
                          <a:spLocks/>
                        </wps:cNvSpPr>
                        <wps:spPr bwMode="auto">
                          <a:xfrm>
                            <a:off x="880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731"/>
                        <wps:cNvSpPr>
                          <a:spLocks/>
                        </wps:cNvSpPr>
                        <wps:spPr bwMode="auto">
                          <a:xfrm>
                            <a:off x="886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732"/>
                        <wps:cNvSpPr>
                          <a:spLocks/>
                        </wps:cNvSpPr>
                        <wps:spPr bwMode="auto">
                          <a:xfrm>
                            <a:off x="891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733"/>
                        <wps:cNvSpPr>
                          <a:spLocks/>
                        </wps:cNvSpPr>
                        <wps:spPr bwMode="auto">
                          <a:xfrm>
                            <a:off x="897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734"/>
                        <wps:cNvSpPr>
                          <a:spLocks/>
                        </wps:cNvSpPr>
                        <wps:spPr bwMode="auto">
                          <a:xfrm>
                            <a:off x="90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735"/>
                        <wps:cNvSpPr>
                          <a:spLocks/>
                        </wps:cNvSpPr>
                        <wps:spPr bwMode="auto">
                          <a:xfrm>
                            <a:off x="909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736"/>
                        <wps:cNvSpPr>
                          <a:spLocks/>
                        </wps:cNvSpPr>
                        <wps:spPr bwMode="auto">
                          <a:xfrm>
                            <a:off x="915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737"/>
                        <wps:cNvSpPr>
                          <a:spLocks/>
                        </wps:cNvSpPr>
                        <wps:spPr bwMode="auto">
                          <a:xfrm>
                            <a:off x="920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738"/>
                        <wps:cNvSpPr>
                          <a:spLocks/>
                        </wps:cNvSpPr>
                        <wps:spPr bwMode="auto">
                          <a:xfrm>
                            <a:off x="926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739"/>
                        <wps:cNvSpPr>
                          <a:spLocks/>
                        </wps:cNvSpPr>
                        <wps:spPr bwMode="auto">
                          <a:xfrm>
                            <a:off x="932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740"/>
                        <wps:cNvSpPr>
                          <a:spLocks/>
                        </wps:cNvSpPr>
                        <wps:spPr bwMode="auto">
                          <a:xfrm>
                            <a:off x="9380" y="372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07A959" id="Group 1697" o:spid="_x0000_s1026" style="position:absolute;margin-left:347.75pt;margin-top:186pt;width:122.6pt;height:1pt;z-index:-251649536;mso-position-horizontal-relative:page;mso-position-vertical-relative:page" coordorigin="6955,3720" coordsize="2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" o:allowincell="f">
                <v:shape id="Freeform 1698" o:spid="_x0000_s1027" style="position:absolute;left:696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yt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bK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9" o:spid="_x0000_s1028" style="position:absolute;left:70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N9c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3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0" o:spid="_x0000_s1029" style="position:absolute;left:70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b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0W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ih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1" o:spid="_x0000_s1030" style="position:absolute;left:713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2Gc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m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LY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2" o:spid="_x0000_s1031" style="position:absolute;left:71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Tg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Sx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BO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3" o:spid="_x0000_s1032" style="position:absolute;left:724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L9s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ps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v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4" o:spid="_x0000_s1033" style="position:absolute;left:73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bc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ZH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S5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5" o:spid="_x0000_s1034" style="position:absolute;left:73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wGs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tRU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sB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6" o:spid="_x0000_s1035" style="position:absolute;left:74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Vgc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i+hO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FY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7" o:spid="_x0000_s1036" style="position:absolute;left:74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B88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taG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IH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8" o:spid="_x0000_s1037" style="position:absolute;left:75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ka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Z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CR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9" o:spid="_x0000_s1038" style="position:absolute;left:75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+iM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P6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0" o:spid="_x0000_s1039" style="position:absolute;left:76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E8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LMJ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Wx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1" o:spid="_x0000_s1040" style="position:absolute;left:77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FZM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MYe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sV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2" o:spid="_x0000_s1041" style="position:absolute;left:77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g/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pKo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mD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3" o:spid="_x0000_s1042" style="position:absolute;left:78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4i8UA&#10;AADc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Sx3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/i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4" o:spid="_x0000_s1043" style="position:absolute;left:78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dEM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FE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0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5" o:spid="_x0000_s1044" style="position:absolute;left:79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DZ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tRM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w2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6" o:spid="_x0000_s1045" style="position:absolute;left:799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m/M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J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Zv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7" o:spid="_x0000_s1046" style="position:absolute;left:80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yjs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vK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8" o:spid="_x0000_s1047" style="position:absolute;left:81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XF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k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lc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9" o:spid="_x0000_s1048" style="position:absolute;left:81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oVc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1oV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0" o:spid="_x0000_s1049" style="position:absolute;left:82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Nz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c3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1" o:spid="_x0000_s1050" style="position:absolute;left:828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u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O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2" o:spid="_x0000_s1051" style="position:absolute;left:834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2I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5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Y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3" o:spid="_x0000_s1052" style="position:absolute;left:840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uVs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l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5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4" o:spid="_x0000_s1053" style="position:absolute;left:84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Lzc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xcg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rL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5" o:spid="_x0000_s1054" style="position:absolute;left:851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us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C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W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6" o:spid="_x0000_s1055" style="position:absolute;left:857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wI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F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PA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7" o:spid="_x0000_s1056" style="position:absolute;left:863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kU8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kU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8" o:spid="_x0000_s1057" style="position:absolute;left:868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By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H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9" o:spid="_x0000_s1058" style="position:absolute;left:87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i6M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58c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xou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0" o:spid="_x0000_s1059" style="position:absolute;left:880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Hc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B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1" o:spid="_x0000_s1060" style="position:absolute;left:886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ZBM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mQ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2" o:spid="_x0000_s1061" style="position:absolute;left:891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8n8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pSa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P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3" o:spid="_x0000_s1062" style="position:absolute;left:897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k6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pSa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p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4" o:spid="_x0000_s1063" style="position:absolute;left:90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cM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Dq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gF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5" o:spid="_x0000_s1064" style="position:absolute;left:909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fB8QA&#10;AADc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il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nw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6" o:spid="_x0000_s1065" style="position:absolute;left:915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6nM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l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D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7" o:spid="_x0000_s1066" style="position:absolute;left:920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7s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18Y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ru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8" o:spid="_x0000_s1067" style="position:absolute;left:926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Ld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Aq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wt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9" o:spid="_x0000_s1068" style="position:absolute;left:932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0N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ND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40" o:spid="_x0000_s1069" style="position:absolute;left:9380;top:372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X9sUA&#10;AADcAAAADwAAAGRycy9kb3ducmV2LnhtbESPQWvCQBSE74X+h+UVems28RBLdA2lNCDUHqqC10f2&#10;JRvNvo3ZrcZ/3xUKPQ4z8w2zLCfbiwuNvnOsIEtSEMS10x23Cva76uUVhA/IGnvHpOBGHsrV48MS&#10;C+2u/E2XbWhFhLAvUIEJYSik9LUhiz5xA3H0GjdaDFGOrdQjXiPc9nKWprm02HFcMDjQu6H6tP2x&#10;Co752tnDB5mvdMOfoTlX51lTKfX8NL0tQASawn/4r73WCvJ5B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xf2xQAAANwAAAAPAAAAAAAAAAAAAAAAAJgCAABkcnMv&#10;ZG93bnJldi54bWxQSwUGAAAAAAQABAD1AAAAigMAAAAA&#10;" path="m,l21,e" filled="f" strokeweight=".48pt">
                  <v:path arrowok="t" o:connecttype="custom" o:connectlocs="0,0;2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4345305</wp:posOffset>
                </wp:positionH>
                <wp:positionV relativeFrom="page">
                  <wp:posOffset>2627630</wp:posOffset>
                </wp:positionV>
                <wp:extent cx="1634490" cy="12700"/>
                <wp:effectExtent l="0" t="0" r="0" b="0"/>
                <wp:wrapNone/>
                <wp:docPr id="58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2700"/>
                          <a:chOff x="6843" y="4138"/>
                          <a:chExt cx="2574" cy="20"/>
                        </a:xfrm>
                      </wpg:grpSpPr>
                      <wps:wsp>
                        <wps:cNvPr id="583" name="Freeform 1742"/>
                        <wps:cNvSpPr>
                          <a:spLocks/>
                        </wps:cNvSpPr>
                        <wps:spPr bwMode="auto">
                          <a:xfrm>
                            <a:off x="684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743"/>
                        <wps:cNvSpPr>
                          <a:spLocks/>
                        </wps:cNvSpPr>
                        <wps:spPr bwMode="auto">
                          <a:xfrm>
                            <a:off x="690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44"/>
                        <wps:cNvSpPr>
                          <a:spLocks/>
                        </wps:cNvSpPr>
                        <wps:spPr bwMode="auto">
                          <a:xfrm>
                            <a:off x="696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745"/>
                        <wps:cNvSpPr>
                          <a:spLocks/>
                        </wps:cNvSpPr>
                        <wps:spPr bwMode="auto">
                          <a:xfrm>
                            <a:off x="702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746"/>
                        <wps:cNvSpPr>
                          <a:spLocks/>
                        </wps:cNvSpPr>
                        <wps:spPr bwMode="auto">
                          <a:xfrm>
                            <a:off x="707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747"/>
                        <wps:cNvSpPr>
                          <a:spLocks/>
                        </wps:cNvSpPr>
                        <wps:spPr bwMode="auto">
                          <a:xfrm>
                            <a:off x="713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748"/>
                        <wps:cNvSpPr>
                          <a:spLocks/>
                        </wps:cNvSpPr>
                        <wps:spPr bwMode="auto">
                          <a:xfrm>
                            <a:off x="719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749"/>
                        <wps:cNvSpPr>
                          <a:spLocks/>
                        </wps:cNvSpPr>
                        <wps:spPr bwMode="auto">
                          <a:xfrm>
                            <a:off x="725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750"/>
                        <wps:cNvSpPr>
                          <a:spLocks/>
                        </wps:cNvSpPr>
                        <wps:spPr bwMode="auto">
                          <a:xfrm>
                            <a:off x="730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751"/>
                        <wps:cNvSpPr>
                          <a:spLocks/>
                        </wps:cNvSpPr>
                        <wps:spPr bwMode="auto">
                          <a:xfrm>
                            <a:off x="736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752"/>
                        <wps:cNvSpPr>
                          <a:spLocks/>
                        </wps:cNvSpPr>
                        <wps:spPr bwMode="auto">
                          <a:xfrm>
                            <a:off x="742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753"/>
                        <wps:cNvSpPr>
                          <a:spLocks/>
                        </wps:cNvSpPr>
                        <wps:spPr bwMode="auto">
                          <a:xfrm>
                            <a:off x="748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754"/>
                        <wps:cNvSpPr>
                          <a:spLocks/>
                        </wps:cNvSpPr>
                        <wps:spPr bwMode="auto">
                          <a:xfrm>
                            <a:off x="753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755"/>
                        <wps:cNvSpPr>
                          <a:spLocks/>
                        </wps:cNvSpPr>
                        <wps:spPr bwMode="auto">
                          <a:xfrm>
                            <a:off x="759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756"/>
                        <wps:cNvSpPr>
                          <a:spLocks/>
                        </wps:cNvSpPr>
                        <wps:spPr bwMode="auto">
                          <a:xfrm>
                            <a:off x="765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757"/>
                        <wps:cNvSpPr>
                          <a:spLocks/>
                        </wps:cNvSpPr>
                        <wps:spPr bwMode="auto">
                          <a:xfrm>
                            <a:off x="771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758"/>
                        <wps:cNvSpPr>
                          <a:spLocks/>
                        </wps:cNvSpPr>
                        <wps:spPr bwMode="auto">
                          <a:xfrm>
                            <a:off x="776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759"/>
                        <wps:cNvSpPr>
                          <a:spLocks/>
                        </wps:cNvSpPr>
                        <wps:spPr bwMode="auto">
                          <a:xfrm>
                            <a:off x="782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760"/>
                        <wps:cNvSpPr>
                          <a:spLocks/>
                        </wps:cNvSpPr>
                        <wps:spPr bwMode="auto">
                          <a:xfrm>
                            <a:off x="788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761"/>
                        <wps:cNvSpPr>
                          <a:spLocks/>
                        </wps:cNvSpPr>
                        <wps:spPr bwMode="auto">
                          <a:xfrm>
                            <a:off x="794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762"/>
                        <wps:cNvSpPr>
                          <a:spLocks/>
                        </wps:cNvSpPr>
                        <wps:spPr bwMode="auto">
                          <a:xfrm>
                            <a:off x="800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763"/>
                        <wps:cNvSpPr>
                          <a:spLocks/>
                        </wps:cNvSpPr>
                        <wps:spPr bwMode="auto">
                          <a:xfrm>
                            <a:off x="805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764"/>
                        <wps:cNvSpPr>
                          <a:spLocks/>
                        </wps:cNvSpPr>
                        <wps:spPr bwMode="auto">
                          <a:xfrm>
                            <a:off x="811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765"/>
                        <wps:cNvSpPr>
                          <a:spLocks/>
                        </wps:cNvSpPr>
                        <wps:spPr bwMode="auto">
                          <a:xfrm>
                            <a:off x="817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766"/>
                        <wps:cNvSpPr>
                          <a:spLocks/>
                        </wps:cNvSpPr>
                        <wps:spPr bwMode="auto">
                          <a:xfrm>
                            <a:off x="823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767"/>
                        <wps:cNvSpPr>
                          <a:spLocks/>
                        </wps:cNvSpPr>
                        <wps:spPr bwMode="auto">
                          <a:xfrm>
                            <a:off x="828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768"/>
                        <wps:cNvSpPr>
                          <a:spLocks/>
                        </wps:cNvSpPr>
                        <wps:spPr bwMode="auto">
                          <a:xfrm>
                            <a:off x="834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769"/>
                        <wps:cNvSpPr>
                          <a:spLocks/>
                        </wps:cNvSpPr>
                        <wps:spPr bwMode="auto">
                          <a:xfrm>
                            <a:off x="840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770"/>
                        <wps:cNvSpPr>
                          <a:spLocks/>
                        </wps:cNvSpPr>
                        <wps:spPr bwMode="auto">
                          <a:xfrm>
                            <a:off x="846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771"/>
                        <wps:cNvSpPr>
                          <a:spLocks/>
                        </wps:cNvSpPr>
                        <wps:spPr bwMode="auto">
                          <a:xfrm>
                            <a:off x="851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772"/>
                        <wps:cNvSpPr>
                          <a:spLocks/>
                        </wps:cNvSpPr>
                        <wps:spPr bwMode="auto">
                          <a:xfrm>
                            <a:off x="857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773"/>
                        <wps:cNvSpPr>
                          <a:spLocks/>
                        </wps:cNvSpPr>
                        <wps:spPr bwMode="auto">
                          <a:xfrm>
                            <a:off x="863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774"/>
                        <wps:cNvSpPr>
                          <a:spLocks/>
                        </wps:cNvSpPr>
                        <wps:spPr bwMode="auto">
                          <a:xfrm>
                            <a:off x="869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775"/>
                        <wps:cNvSpPr>
                          <a:spLocks/>
                        </wps:cNvSpPr>
                        <wps:spPr bwMode="auto">
                          <a:xfrm>
                            <a:off x="874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776"/>
                        <wps:cNvSpPr>
                          <a:spLocks/>
                        </wps:cNvSpPr>
                        <wps:spPr bwMode="auto">
                          <a:xfrm>
                            <a:off x="880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777"/>
                        <wps:cNvSpPr>
                          <a:spLocks/>
                        </wps:cNvSpPr>
                        <wps:spPr bwMode="auto">
                          <a:xfrm>
                            <a:off x="886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778"/>
                        <wps:cNvSpPr>
                          <a:spLocks/>
                        </wps:cNvSpPr>
                        <wps:spPr bwMode="auto">
                          <a:xfrm>
                            <a:off x="892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779"/>
                        <wps:cNvSpPr>
                          <a:spLocks/>
                        </wps:cNvSpPr>
                        <wps:spPr bwMode="auto">
                          <a:xfrm>
                            <a:off x="897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780"/>
                        <wps:cNvSpPr>
                          <a:spLocks/>
                        </wps:cNvSpPr>
                        <wps:spPr bwMode="auto">
                          <a:xfrm>
                            <a:off x="903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781"/>
                        <wps:cNvSpPr>
                          <a:spLocks/>
                        </wps:cNvSpPr>
                        <wps:spPr bwMode="auto">
                          <a:xfrm>
                            <a:off x="909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782"/>
                        <wps:cNvSpPr>
                          <a:spLocks/>
                        </wps:cNvSpPr>
                        <wps:spPr bwMode="auto">
                          <a:xfrm>
                            <a:off x="915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783"/>
                        <wps:cNvSpPr>
                          <a:spLocks/>
                        </wps:cNvSpPr>
                        <wps:spPr bwMode="auto">
                          <a:xfrm>
                            <a:off x="921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784"/>
                        <wps:cNvSpPr>
                          <a:spLocks/>
                        </wps:cNvSpPr>
                        <wps:spPr bwMode="auto">
                          <a:xfrm>
                            <a:off x="926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785"/>
                        <wps:cNvSpPr>
                          <a:spLocks/>
                        </wps:cNvSpPr>
                        <wps:spPr bwMode="auto">
                          <a:xfrm>
                            <a:off x="932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786"/>
                        <wps:cNvSpPr>
                          <a:spLocks/>
                        </wps:cNvSpPr>
                        <wps:spPr bwMode="auto">
                          <a:xfrm>
                            <a:off x="938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DD5096" id="Group 1741" o:spid="_x0000_s1026" style="position:absolute;margin-left:342.15pt;margin-top:206.9pt;width:128.7pt;height:1pt;z-index:-251648512;mso-position-horizontal-relative:page;mso-position-vertical-relative:page" coordorigin="6843,4138" coordsize="2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" o:allowincell="f">
                <v:shape id="Freeform 1742" o:spid="_x0000_s1027" style="position:absolute;left:684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7G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s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3" o:spid="_x0000_s1028" style="position:absolute;left:690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jb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N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4" o:spid="_x0000_s1029" style="position:absolute;left:696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G9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G9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45" o:spid="_x0000_s1030" style="position:absolute;left:702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Yg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eBjHs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R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6" o:spid="_x0000_s1031" style="position:absolute;left:707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9G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vC6Ws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b0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7" o:spid="_x0000_s1032" style="position:absolute;left:713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a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pa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48" o:spid="_x0000_s1033" style="position:absolute;left:719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8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+TO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oz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9" o:spid="_x0000_s1034" style="position:absolute;left:725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zs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bO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0" o:spid="_x0000_s1035" style="position:absolute;left:730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WK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Y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1" o:spid="_x0000_s1036" style="position:absolute;left:736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IX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h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2" o:spid="_x0000_s1037" style="position:absolute;left:742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x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J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y3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3" o:spid="_x0000_s1038" style="position:absolute;left:748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s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aTO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W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4" o:spid="_x0000_s1039" style="position:absolute;left:753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QK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J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A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5" o:spid="_x0000_s1040" style="position:absolute;left:759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OX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I5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6" o:spid="_x0000_s1041" style="position:absolute;left:765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x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J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Cv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7" o:spid="_x0000_s1042" style="position:absolute;left:771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/t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7+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8" o:spid="_x0000_s1043" style="position:absolute;left:776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aL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o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9" o:spid="_x0000_s1044" style="position:absolute;left:782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HSM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kd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0" o:spid="_x0000_s1045" style="position:absolute;left:788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i08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Yma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4t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1" o:spid="_x0000_s1046" style="position:absolute;left:794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8pMQA&#10;AADcAAAADwAAAGRycy9kb3ducmV2LnhtbESP0WrCQBRE3wv+w3IFX0R31RI1uopUSmvfEv2AS/aa&#10;BLN3Q3ar6d+7hUIfh5k5w2z3vW3EnTpfO9YwmyoQxIUzNZcaLuf3yQqED8gGG8ek4Yc87HeDly2m&#10;xj04o3seShEh7FPUUIXQplL6oiKLfupa4uhdXWcxRNmV0nT4iHDbyLlSibRYc1yosKW3iopb/m01&#10;HNbH7PWUjfPT13i9vCZqkZD50Ho07A8bEIH68B/+a38aDYmaw+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fK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2" o:spid="_x0000_s1047" style="position:absolute;left:800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ZP8QA&#10;AADcAAAADwAAAGRycy9kb3ducmV2LnhtbESP0WrCQBRE34X+w3ILfZG6qZVUUzdBLEXtW1I/4JK9&#10;JqHZu2F3q+nfdwXBx2HOzDDrYjS9OJPznWUFL7MEBHFtdceNguP35/MShA/IGnvLpOCPPBT5w2SN&#10;mbYXLulchUbEEvYZKmhDGDIpfd2SQT+zA3H0TtYZDFG6RmqHl1huejlPklQa7DgutDjQtqX6p/o1&#10;Cjarj3JxKKfV4Wu6ejulyWtKeqfU0+O4eQcRaAx3+JbeawUR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2T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3" o:spid="_x0000_s1048" style="position:absolute;left:805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BS8UA&#10;AADcAAAADwAAAGRycy9kb3ducmV2LnhtbESP3WrCQBSE7wXfYTmF3oju2kqsaVaRSqn2LtEHOGRP&#10;fmj2bMhuNb59t1Do5TAz3zDZbrSduNLgW8calgsFgrh0puVaw+X8Pn8B4QOywc4xabiTh912Oskw&#10;Ne7GOV2LUIsIYZ+ihiaEPpXSlw1Z9AvXE0evcoPFEOVQSzPgLcJtJ5+USqTFluNCgz29NVR+Fd9W&#10;w35zyFenfFacPmebdZWo54TMh9aPD+P+FUSgMfyH/9pHoyFR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F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4" o:spid="_x0000_s1049" style="position:absolute;left:811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k0M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ZCo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e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5" o:spid="_x0000_s1050" style="position:absolute;left:817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6p8UA&#10;AADcAAAADwAAAGRycy9kb3ducmV2LnhtbESPUWvCMBSF3wf7D+EOfJGZbI6onVFkIpu+tfMHXJpr&#10;W9bclCbT+u/NYODj4ZzzHc5yPbhWnKkPjWcDLxMFgrj0tuHKwPF79zwHESKyxdYzGbhSgPXq8WGJ&#10;mfUXzulcxEokCIcMDdQxdpmUoazJYZj4jjh5J987jEn2lbQ9XhLctfJVKS0dNpwWauzoo6byp/h1&#10;BjaLbf62z8fF/jBezE5aTTXZT2NGT8PmHUSkId7D/+0va0ArDX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3q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6" o:spid="_x0000_s1051" style="position:absolute;left:823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fPM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kOi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98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7" o:spid="_x0000_s1052" style="position:absolute;left:828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LTs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Et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8" o:spid="_x0000_s1053" style="position:absolute;left:834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1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UC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O7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9" o:spid="_x0000_s1054" style="position:absolute;left:840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lc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vP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9GV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0" o:spid="_x0000_s1055" style="position:absolute;left:846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0DsUA&#10;AADcAAAADwAAAGRycy9kb3ducmV2LnhtbESPzWrDMBCE74G+g9hCL6GWnQa3cS2HkFLyc7PbB1is&#10;jW1qrYylJu7bV4FAjsPMfMPk68n04kyj6ywrSKIYBHFtdceNgu+vz+c3EM4ja+wtk4I/crAuHmY5&#10;ZtpeuKRz5RsRIOwyVNB6P2RSurolgy6yA3HwTnY06IMcG6lHvAS46eUijlNpsOOw0OJA25bqn+rX&#10;KNisPsrloZxXh+N89XpK45eU9E6pp8dp8w7C0+Tv4Vt7rxWkSQLXM+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3Q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1" o:spid="_x0000_s1056" style="position:absolute;left:851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qec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Vpso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ep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2" o:spid="_x0000_s1057" style="position:absolute;left:857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P4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0m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/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3" o:spid="_x0000_s1058" style="position:absolute;left:863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Xls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J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15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4" o:spid="_x0000_s1059" style="position:absolute;left:869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yD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I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5" o:spid="_x0000_s1060" style="position:absolute;left:874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se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U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7H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6" o:spid="_x0000_s1061" style="position:absolute;left:880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J4c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kEyX8L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kn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7" o:spid="_x0000_s1062" style="position:absolute;left:886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dk8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mv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d2T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8" o:spid="_x0000_s1063" style="position:absolute;left:892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4C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v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g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9" o:spid="_x0000_s1064" style="position:absolute;left:897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bKM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kDv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xs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80" o:spid="_x0000_s1065" style="position:absolute;left:903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+s8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XpIo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6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1" o:spid="_x0000_s1066" style="position:absolute;left:909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xM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aR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S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2" o:spid="_x0000_s1067" style="position:absolute;left:915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FX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k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YV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3" o:spid="_x0000_s1068" style="position:absolute;left:921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dK8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v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B0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4" o:spid="_x0000_s1069" style="position:absolute;left:926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4s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Li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5" o:spid="_x0000_s1070" style="position:absolute;left:932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x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M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Js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86" o:spid="_x0000_s1071" style="position:absolute;left:938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DXM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ps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N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2894330</wp:posOffset>
                </wp:positionV>
                <wp:extent cx="1742440" cy="12700"/>
                <wp:effectExtent l="0" t="0" r="0" b="0"/>
                <wp:wrapNone/>
                <wp:docPr id="533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720" y="4558"/>
                          <a:chExt cx="2744" cy="20"/>
                        </a:xfrm>
                      </wpg:grpSpPr>
                      <wps:wsp>
                        <wps:cNvPr id="534" name="Freeform 1788"/>
                        <wps:cNvSpPr>
                          <a:spLocks/>
                        </wps:cNvSpPr>
                        <wps:spPr bwMode="auto">
                          <a:xfrm>
                            <a:off x="672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789"/>
                        <wps:cNvSpPr>
                          <a:spLocks/>
                        </wps:cNvSpPr>
                        <wps:spPr bwMode="auto">
                          <a:xfrm>
                            <a:off x="678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90"/>
                        <wps:cNvSpPr>
                          <a:spLocks/>
                        </wps:cNvSpPr>
                        <wps:spPr bwMode="auto">
                          <a:xfrm>
                            <a:off x="684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91"/>
                        <wps:cNvSpPr>
                          <a:spLocks/>
                        </wps:cNvSpPr>
                        <wps:spPr bwMode="auto">
                          <a:xfrm>
                            <a:off x="689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2"/>
                        <wps:cNvSpPr>
                          <a:spLocks/>
                        </wps:cNvSpPr>
                        <wps:spPr bwMode="auto">
                          <a:xfrm>
                            <a:off x="695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793"/>
                        <wps:cNvSpPr>
                          <a:spLocks/>
                        </wps:cNvSpPr>
                        <wps:spPr bwMode="auto">
                          <a:xfrm>
                            <a:off x="701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794"/>
                        <wps:cNvSpPr>
                          <a:spLocks/>
                        </wps:cNvSpPr>
                        <wps:spPr bwMode="auto">
                          <a:xfrm>
                            <a:off x="707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95"/>
                        <wps:cNvSpPr>
                          <a:spLocks/>
                        </wps:cNvSpPr>
                        <wps:spPr bwMode="auto">
                          <a:xfrm>
                            <a:off x="712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96"/>
                        <wps:cNvSpPr>
                          <a:spLocks/>
                        </wps:cNvSpPr>
                        <wps:spPr bwMode="auto">
                          <a:xfrm>
                            <a:off x="718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797"/>
                        <wps:cNvSpPr>
                          <a:spLocks/>
                        </wps:cNvSpPr>
                        <wps:spPr bwMode="auto">
                          <a:xfrm>
                            <a:off x="724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798"/>
                        <wps:cNvSpPr>
                          <a:spLocks/>
                        </wps:cNvSpPr>
                        <wps:spPr bwMode="auto">
                          <a:xfrm>
                            <a:off x="730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799"/>
                        <wps:cNvSpPr>
                          <a:spLocks/>
                        </wps:cNvSpPr>
                        <wps:spPr bwMode="auto">
                          <a:xfrm>
                            <a:off x="735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00"/>
                        <wps:cNvSpPr>
                          <a:spLocks/>
                        </wps:cNvSpPr>
                        <wps:spPr bwMode="auto">
                          <a:xfrm>
                            <a:off x="741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801"/>
                        <wps:cNvSpPr>
                          <a:spLocks/>
                        </wps:cNvSpPr>
                        <wps:spPr bwMode="auto">
                          <a:xfrm>
                            <a:off x="747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802"/>
                        <wps:cNvSpPr>
                          <a:spLocks/>
                        </wps:cNvSpPr>
                        <wps:spPr bwMode="auto">
                          <a:xfrm>
                            <a:off x="753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803"/>
                        <wps:cNvSpPr>
                          <a:spLocks/>
                        </wps:cNvSpPr>
                        <wps:spPr bwMode="auto">
                          <a:xfrm>
                            <a:off x="758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804"/>
                        <wps:cNvSpPr>
                          <a:spLocks/>
                        </wps:cNvSpPr>
                        <wps:spPr bwMode="auto">
                          <a:xfrm>
                            <a:off x="764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805"/>
                        <wps:cNvSpPr>
                          <a:spLocks/>
                        </wps:cNvSpPr>
                        <wps:spPr bwMode="auto">
                          <a:xfrm>
                            <a:off x="770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806"/>
                        <wps:cNvSpPr>
                          <a:spLocks/>
                        </wps:cNvSpPr>
                        <wps:spPr bwMode="auto">
                          <a:xfrm>
                            <a:off x="776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807"/>
                        <wps:cNvSpPr>
                          <a:spLocks/>
                        </wps:cNvSpPr>
                        <wps:spPr bwMode="auto">
                          <a:xfrm>
                            <a:off x="782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808"/>
                        <wps:cNvSpPr>
                          <a:spLocks/>
                        </wps:cNvSpPr>
                        <wps:spPr bwMode="auto">
                          <a:xfrm>
                            <a:off x="787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809"/>
                        <wps:cNvSpPr>
                          <a:spLocks/>
                        </wps:cNvSpPr>
                        <wps:spPr bwMode="auto">
                          <a:xfrm>
                            <a:off x="793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810"/>
                        <wps:cNvSpPr>
                          <a:spLocks/>
                        </wps:cNvSpPr>
                        <wps:spPr bwMode="auto">
                          <a:xfrm>
                            <a:off x="799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11"/>
                        <wps:cNvSpPr>
                          <a:spLocks/>
                        </wps:cNvSpPr>
                        <wps:spPr bwMode="auto">
                          <a:xfrm>
                            <a:off x="805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12"/>
                        <wps:cNvSpPr>
                          <a:spLocks/>
                        </wps:cNvSpPr>
                        <wps:spPr bwMode="auto">
                          <a:xfrm>
                            <a:off x="810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13"/>
                        <wps:cNvSpPr>
                          <a:spLocks/>
                        </wps:cNvSpPr>
                        <wps:spPr bwMode="auto">
                          <a:xfrm>
                            <a:off x="816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14"/>
                        <wps:cNvSpPr>
                          <a:spLocks/>
                        </wps:cNvSpPr>
                        <wps:spPr bwMode="auto">
                          <a:xfrm>
                            <a:off x="822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815"/>
                        <wps:cNvSpPr>
                          <a:spLocks/>
                        </wps:cNvSpPr>
                        <wps:spPr bwMode="auto">
                          <a:xfrm>
                            <a:off x="828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816"/>
                        <wps:cNvSpPr>
                          <a:spLocks/>
                        </wps:cNvSpPr>
                        <wps:spPr bwMode="auto">
                          <a:xfrm>
                            <a:off x="833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817"/>
                        <wps:cNvSpPr>
                          <a:spLocks/>
                        </wps:cNvSpPr>
                        <wps:spPr bwMode="auto">
                          <a:xfrm>
                            <a:off x="839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18"/>
                        <wps:cNvSpPr>
                          <a:spLocks/>
                        </wps:cNvSpPr>
                        <wps:spPr bwMode="auto">
                          <a:xfrm>
                            <a:off x="845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19"/>
                        <wps:cNvSpPr>
                          <a:spLocks/>
                        </wps:cNvSpPr>
                        <wps:spPr bwMode="auto">
                          <a:xfrm>
                            <a:off x="851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20"/>
                        <wps:cNvSpPr>
                          <a:spLocks/>
                        </wps:cNvSpPr>
                        <wps:spPr bwMode="auto">
                          <a:xfrm>
                            <a:off x="856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21"/>
                        <wps:cNvSpPr>
                          <a:spLocks/>
                        </wps:cNvSpPr>
                        <wps:spPr bwMode="auto">
                          <a:xfrm>
                            <a:off x="862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822"/>
                        <wps:cNvSpPr>
                          <a:spLocks/>
                        </wps:cNvSpPr>
                        <wps:spPr bwMode="auto">
                          <a:xfrm>
                            <a:off x="868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823"/>
                        <wps:cNvSpPr>
                          <a:spLocks/>
                        </wps:cNvSpPr>
                        <wps:spPr bwMode="auto">
                          <a:xfrm>
                            <a:off x="874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824"/>
                        <wps:cNvSpPr>
                          <a:spLocks/>
                        </wps:cNvSpPr>
                        <wps:spPr bwMode="auto">
                          <a:xfrm>
                            <a:off x="879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825"/>
                        <wps:cNvSpPr>
                          <a:spLocks/>
                        </wps:cNvSpPr>
                        <wps:spPr bwMode="auto">
                          <a:xfrm>
                            <a:off x="885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826"/>
                        <wps:cNvSpPr>
                          <a:spLocks/>
                        </wps:cNvSpPr>
                        <wps:spPr bwMode="auto">
                          <a:xfrm>
                            <a:off x="891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827"/>
                        <wps:cNvSpPr>
                          <a:spLocks/>
                        </wps:cNvSpPr>
                        <wps:spPr bwMode="auto">
                          <a:xfrm>
                            <a:off x="897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828"/>
                        <wps:cNvSpPr>
                          <a:spLocks/>
                        </wps:cNvSpPr>
                        <wps:spPr bwMode="auto">
                          <a:xfrm>
                            <a:off x="903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829"/>
                        <wps:cNvSpPr>
                          <a:spLocks/>
                        </wps:cNvSpPr>
                        <wps:spPr bwMode="auto">
                          <a:xfrm>
                            <a:off x="908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830"/>
                        <wps:cNvSpPr>
                          <a:spLocks/>
                        </wps:cNvSpPr>
                        <wps:spPr bwMode="auto">
                          <a:xfrm>
                            <a:off x="914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831"/>
                        <wps:cNvSpPr>
                          <a:spLocks/>
                        </wps:cNvSpPr>
                        <wps:spPr bwMode="auto">
                          <a:xfrm>
                            <a:off x="920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832"/>
                        <wps:cNvSpPr>
                          <a:spLocks/>
                        </wps:cNvSpPr>
                        <wps:spPr bwMode="auto">
                          <a:xfrm>
                            <a:off x="926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833"/>
                        <wps:cNvSpPr>
                          <a:spLocks/>
                        </wps:cNvSpPr>
                        <wps:spPr bwMode="auto">
                          <a:xfrm>
                            <a:off x="931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834"/>
                        <wps:cNvSpPr>
                          <a:spLocks/>
                        </wps:cNvSpPr>
                        <wps:spPr bwMode="auto">
                          <a:xfrm>
                            <a:off x="937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835"/>
                        <wps:cNvSpPr>
                          <a:spLocks/>
                        </wps:cNvSpPr>
                        <wps:spPr bwMode="auto">
                          <a:xfrm>
                            <a:off x="9433" y="4563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3722E7" id="Group 1787" o:spid="_x0000_s1026" style="position:absolute;margin-left:336pt;margin-top:227.9pt;width:137.2pt;height:1pt;z-index:-251647488;mso-position-horizontal-relative:page;mso-position-vertical-relative:page" coordorigin="6720,4558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" o:allowincell="f">
                <v:shape id="Freeform 1788" o:spid="_x0000_s1027" style="position:absolute;left:672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i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q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9" o:spid="_x0000_s1028" style="position:absolute;left:678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PE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8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0" o:spid="_x0000_s1029" style="position:absolute;left:684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RZ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a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F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1" o:spid="_x0000_s1030" style="position:absolute;left:689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/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wX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nT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2" o:spid="_x0000_s1031" style="position:absolute;left:695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j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4I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3" o:spid="_x0000_s1032" style="position:absolute;left:701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FF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z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U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4" o:spid="_x0000_s1033" style="position:absolute;left:707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f9M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n/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5" o:spid="_x0000_s1034" style="position:absolute;left:712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6b8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x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Tp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6" o:spid="_x0000_s1035" style="position:absolute;left:718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kGM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Oo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6Q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7" o:spid="_x0000_s1036" style="position:absolute;left:724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Bg8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y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G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8" o:spid="_x0000_s1037" style="position:absolute;left:730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Z98UA&#10;AADcAAAADwAAAGRycy9kb3ducmV2LnhtbESP0WrCQBRE3wv9h+UKvohuamPU6CrSIlXfEv2AS/aa&#10;BLN3Q3ar6d93hUIfh5k5w6y3vWnEnTpXW1bwNolAEBdW11wquJz34wUI55E1NpZJwQ852G5eX9aY&#10;avvgjO65L0WAsEtRQeV9m0rpiooMuoltiYN3tZ1BH2RXSt3hI8BNI6dRlEiDNYeFClv6qKi45d9G&#10;wW75mcXHbJQfT6Pl/JpE7wnpL6WGg363AuGp9//hv/ZBK5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pn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9" o:spid="_x0000_s1038" style="position:absolute;left:735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8bM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ym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jx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0" o:spid="_x0000_s1039" style="position:absolute;left:741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iG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aL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K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1" o:spid="_x0000_s1040" style="position:absolute;left:747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HgM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uV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e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2" o:spid="_x0000_s1041" style="position:absolute;left:753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T8s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Xk/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3" o:spid="_x0000_s1042" style="position:absolute;left:758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2ac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A6S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zZ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4" o:spid="_x0000_s1043" style="position:absolute;left:764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Kc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4CS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5" o:spid="_x0000_s1044" style="position:absolute;left:770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sss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D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Ky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6" o:spid="_x0000_s1045" style="position:absolute;left:776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yx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L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L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7" o:spid="_x0000_s1046" style="position:absolute;left:782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XX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x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8" o:spid="_x0000_s1047" style="position:absolute;left:787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PKs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xmU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8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9" o:spid="_x0000_s1048" style="position:absolute;left:793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qscUA&#10;AADcAAAADwAAAGRycy9kb3ducmV2LnhtbESP0WrCQBRE3wv9h+UKvohuapuo0VWkRaq+JfoBl+w1&#10;CWbvhuxW07/vCgUfh5k5w6w2vWnEjTpXW1bwNolAEBdW11wqOJ924zkI55E1NpZJwS852KxfX1aY&#10;anvnjG65L0WAsEtRQeV9m0rpiooMuoltiYN3sZ1BH2RXSt3hPcBNI6dRlEiDNYeFClv6rKi45j9G&#10;wXbxlX0cslF+OI4Ws0sSvSekv5UaDvrtEoSn3j/D/+29VhDH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6q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0" o:spid="_x0000_s1049" style="position:absolute;left:799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0xs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ZQy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00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1" o:spid="_x0000_s1050" style="position:absolute;left:805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RX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5Qr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RX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2" o:spid="_x0000_s1051" style="position:absolute;left:810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4FL8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BS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13" o:spid="_x0000_s1052" style="position:absolute;left:816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gtM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z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qC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4" o:spid="_x0000_s1053" style="position:absolute;left:822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DlM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Dl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15" o:spid="_x0000_s1054" style="position:absolute;left:828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D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Y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6" o:spid="_x0000_s1055" style="position:absolute;left:833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4e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h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7" o:spid="_x0000_s1056" style="position:absolute;left:839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d48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bx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3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8" o:spid="_x0000_s1057" style="position:absolute;left:845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Fl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bx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8W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9" o:spid="_x0000_s1058" style="position:absolute;left:851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gDM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eA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NgD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0" o:spid="_x0000_s1059" style="position:absolute;left:856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+e8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Hh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f5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1" o:spid="_x0000_s1060" style="position:absolute;left:862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b4M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x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v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2" o:spid="_x0000_s1061" style="position:absolute;left:868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Pks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Pk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3" o:spid="_x0000_s1062" style="position:absolute;left:874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qCc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7j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mo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4" o:spid="_x0000_s1063" style="position:absolute;left:879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VSc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VS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5" o:spid="_x0000_s1064" style="position:absolute;left:885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w0s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w0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6" o:spid="_x0000_s1065" style="position:absolute;left:891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upc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u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7" o:spid="_x0000_s1066" style="position:absolute;left:897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LPs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8s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8" o:spid="_x0000_s1067" style="position:absolute;left:903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TSs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lN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9" o:spid="_x0000_s1068" style="position:absolute;left:908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20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20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30" o:spid="_x0000_s1069" style="position:absolute;left:914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ops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Gi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1" o:spid="_x0000_s1070" style="position:absolute;left:920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Pc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sE8Se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M0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2" o:spid="_x0000_s1071" style="position:absolute;left:926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T8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ZT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3" o:spid="_x0000_s1072" style="position:absolute;left:931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81M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/z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4" o:spid="_x0000_s1073" style="position:absolute;left:937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lb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lb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5" o:spid="_x0000_s1074" style="position:absolute;left:9433;top:4563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crMEA&#10;AADcAAAADwAAAGRycy9kb3ducmV2LnhtbESPT4vCMBTE78J+h/AWvIimalekaxRRFrz6Z+/P5tmG&#10;bV5KErV++40geBxm5jfMYtXZRtzIB+NYwXiUgSAunTZcKTgdf4ZzECEia2wck4IHBVgtP3oLLLS7&#10;855uh1iJBOFQoII6xraQMpQ1WQwj1xIn7+K8xZikr6T2eE9w28hJls2kRcNpocaWNjWVf4erVWAq&#10;XLdebvP8ND0PcvPrNw/jlep/dutvEJG6+A6/2jut4Gs+hu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J3Kz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4427220</wp:posOffset>
                </wp:positionH>
                <wp:positionV relativeFrom="page">
                  <wp:posOffset>6392545</wp:posOffset>
                </wp:positionV>
                <wp:extent cx="2073275" cy="12700"/>
                <wp:effectExtent l="0" t="0" r="0" b="0"/>
                <wp:wrapNone/>
                <wp:docPr id="475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2700"/>
                          <a:chOff x="6972" y="10067"/>
                          <a:chExt cx="3265" cy="20"/>
                        </a:xfrm>
                      </wpg:grpSpPr>
                      <wps:wsp>
                        <wps:cNvPr id="476" name="Freeform 1837"/>
                        <wps:cNvSpPr>
                          <a:spLocks/>
                        </wps:cNvSpPr>
                        <wps:spPr bwMode="auto">
                          <a:xfrm>
                            <a:off x="697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838"/>
                        <wps:cNvSpPr>
                          <a:spLocks/>
                        </wps:cNvSpPr>
                        <wps:spPr bwMode="auto">
                          <a:xfrm>
                            <a:off x="703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839"/>
                        <wps:cNvSpPr>
                          <a:spLocks/>
                        </wps:cNvSpPr>
                        <wps:spPr bwMode="auto">
                          <a:xfrm>
                            <a:off x="709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840"/>
                        <wps:cNvSpPr>
                          <a:spLocks/>
                        </wps:cNvSpPr>
                        <wps:spPr bwMode="auto">
                          <a:xfrm>
                            <a:off x="715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41"/>
                        <wps:cNvSpPr>
                          <a:spLocks/>
                        </wps:cNvSpPr>
                        <wps:spPr bwMode="auto">
                          <a:xfrm>
                            <a:off x="720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42"/>
                        <wps:cNvSpPr>
                          <a:spLocks/>
                        </wps:cNvSpPr>
                        <wps:spPr bwMode="auto">
                          <a:xfrm>
                            <a:off x="726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843"/>
                        <wps:cNvSpPr>
                          <a:spLocks/>
                        </wps:cNvSpPr>
                        <wps:spPr bwMode="auto">
                          <a:xfrm>
                            <a:off x="732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844"/>
                        <wps:cNvSpPr>
                          <a:spLocks/>
                        </wps:cNvSpPr>
                        <wps:spPr bwMode="auto">
                          <a:xfrm>
                            <a:off x="738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845"/>
                        <wps:cNvSpPr>
                          <a:spLocks/>
                        </wps:cNvSpPr>
                        <wps:spPr bwMode="auto">
                          <a:xfrm>
                            <a:off x="743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846"/>
                        <wps:cNvSpPr>
                          <a:spLocks/>
                        </wps:cNvSpPr>
                        <wps:spPr bwMode="auto">
                          <a:xfrm>
                            <a:off x="749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47"/>
                        <wps:cNvSpPr>
                          <a:spLocks/>
                        </wps:cNvSpPr>
                        <wps:spPr bwMode="auto">
                          <a:xfrm>
                            <a:off x="755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48"/>
                        <wps:cNvSpPr>
                          <a:spLocks/>
                        </wps:cNvSpPr>
                        <wps:spPr bwMode="auto">
                          <a:xfrm>
                            <a:off x="761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49"/>
                        <wps:cNvSpPr>
                          <a:spLocks/>
                        </wps:cNvSpPr>
                        <wps:spPr bwMode="auto">
                          <a:xfrm>
                            <a:off x="766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850"/>
                        <wps:cNvSpPr>
                          <a:spLocks/>
                        </wps:cNvSpPr>
                        <wps:spPr bwMode="auto">
                          <a:xfrm>
                            <a:off x="772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851"/>
                        <wps:cNvSpPr>
                          <a:spLocks/>
                        </wps:cNvSpPr>
                        <wps:spPr bwMode="auto">
                          <a:xfrm>
                            <a:off x="778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852"/>
                        <wps:cNvSpPr>
                          <a:spLocks/>
                        </wps:cNvSpPr>
                        <wps:spPr bwMode="auto">
                          <a:xfrm>
                            <a:off x="7841" y="1007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853"/>
                        <wps:cNvSpPr>
                          <a:spLocks/>
                        </wps:cNvSpPr>
                        <wps:spPr bwMode="auto">
                          <a:xfrm>
                            <a:off x="789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854"/>
                        <wps:cNvSpPr>
                          <a:spLocks/>
                        </wps:cNvSpPr>
                        <wps:spPr bwMode="auto">
                          <a:xfrm>
                            <a:off x="795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855"/>
                        <wps:cNvSpPr>
                          <a:spLocks/>
                        </wps:cNvSpPr>
                        <wps:spPr bwMode="auto">
                          <a:xfrm>
                            <a:off x="80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856"/>
                        <wps:cNvSpPr>
                          <a:spLocks/>
                        </wps:cNvSpPr>
                        <wps:spPr bwMode="auto">
                          <a:xfrm>
                            <a:off x="807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857"/>
                        <wps:cNvSpPr>
                          <a:spLocks/>
                        </wps:cNvSpPr>
                        <wps:spPr bwMode="auto">
                          <a:xfrm>
                            <a:off x="813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858"/>
                        <wps:cNvSpPr>
                          <a:spLocks/>
                        </wps:cNvSpPr>
                        <wps:spPr bwMode="auto">
                          <a:xfrm>
                            <a:off x="818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859"/>
                        <wps:cNvSpPr>
                          <a:spLocks/>
                        </wps:cNvSpPr>
                        <wps:spPr bwMode="auto">
                          <a:xfrm>
                            <a:off x="824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860"/>
                        <wps:cNvSpPr>
                          <a:spLocks/>
                        </wps:cNvSpPr>
                        <wps:spPr bwMode="auto">
                          <a:xfrm>
                            <a:off x="83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861"/>
                        <wps:cNvSpPr>
                          <a:spLocks/>
                        </wps:cNvSpPr>
                        <wps:spPr bwMode="auto">
                          <a:xfrm>
                            <a:off x="836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862"/>
                        <wps:cNvSpPr>
                          <a:spLocks/>
                        </wps:cNvSpPr>
                        <wps:spPr bwMode="auto">
                          <a:xfrm>
                            <a:off x="841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863"/>
                        <wps:cNvSpPr>
                          <a:spLocks/>
                        </wps:cNvSpPr>
                        <wps:spPr bwMode="auto">
                          <a:xfrm>
                            <a:off x="847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64"/>
                        <wps:cNvSpPr>
                          <a:spLocks/>
                        </wps:cNvSpPr>
                        <wps:spPr bwMode="auto">
                          <a:xfrm>
                            <a:off x="853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865"/>
                        <wps:cNvSpPr>
                          <a:spLocks/>
                        </wps:cNvSpPr>
                        <wps:spPr bwMode="auto">
                          <a:xfrm>
                            <a:off x="859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866"/>
                        <wps:cNvSpPr>
                          <a:spLocks/>
                        </wps:cNvSpPr>
                        <wps:spPr bwMode="auto">
                          <a:xfrm>
                            <a:off x="864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867"/>
                        <wps:cNvSpPr>
                          <a:spLocks/>
                        </wps:cNvSpPr>
                        <wps:spPr bwMode="auto">
                          <a:xfrm>
                            <a:off x="870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868"/>
                        <wps:cNvSpPr>
                          <a:spLocks/>
                        </wps:cNvSpPr>
                        <wps:spPr bwMode="auto">
                          <a:xfrm>
                            <a:off x="876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869"/>
                        <wps:cNvSpPr>
                          <a:spLocks/>
                        </wps:cNvSpPr>
                        <wps:spPr bwMode="auto">
                          <a:xfrm>
                            <a:off x="882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870"/>
                        <wps:cNvSpPr>
                          <a:spLocks/>
                        </wps:cNvSpPr>
                        <wps:spPr bwMode="auto">
                          <a:xfrm>
                            <a:off x="887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871"/>
                        <wps:cNvSpPr>
                          <a:spLocks/>
                        </wps:cNvSpPr>
                        <wps:spPr bwMode="auto">
                          <a:xfrm>
                            <a:off x="893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872"/>
                        <wps:cNvSpPr>
                          <a:spLocks/>
                        </wps:cNvSpPr>
                        <wps:spPr bwMode="auto">
                          <a:xfrm>
                            <a:off x="899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873"/>
                        <wps:cNvSpPr>
                          <a:spLocks/>
                        </wps:cNvSpPr>
                        <wps:spPr bwMode="auto">
                          <a:xfrm>
                            <a:off x="905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874"/>
                        <wps:cNvSpPr>
                          <a:spLocks/>
                        </wps:cNvSpPr>
                        <wps:spPr bwMode="auto">
                          <a:xfrm>
                            <a:off x="910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875"/>
                        <wps:cNvSpPr>
                          <a:spLocks/>
                        </wps:cNvSpPr>
                        <wps:spPr bwMode="auto">
                          <a:xfrm>
                            <a:off x="916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876"/>
                        <wps:cNvSpPr>
                          <a:spLocks/>
                        </wps:cNvSpPr>
                        <wps:spPr bwMode="auto">
                          <a:xfrm>
                            <a:off x="922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877"/>
                        <wps:cNvSpPr>
                          <a:spLocks/>
                        </wps:cNvSpPr>
                        <wps:spPr bwMode="auto">
                          <a:xfrm>
                            <a:off x="928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878"/>
                        <wps:cNvSpPr>
                          <a:spLocks/>
                        </wps:cNvSpPr>
                        <wps:spPr bwMode="auto">
                          <a:xfrm>
                            <a:off x="933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879"/>
                        <wps:cNvSpPr>
                          <a:spLocks/>
                        </wps:cNvSpPr>
                        <wps:spPr bwMode="auto">
                          <a:xfrm>
                            <a:off x="939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80"/>
                        <wps:cNvSpPr>
                          <a:spLocks/>
                        </wps:cNvSpPr>
                        <wps:spPr bwMode="auto">
                          <a:xfrm>
                            <a:off x="945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81"/>
                        <wps:cNvSpPr>
                          <a:spLocks/>
                        </wps:cNvSpPr>
                        <wps:spPr bwMode="auto">
                          <a:xfrm>
                            <a:off x="951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82"/>
                        <wps:cNvSpPr>
                          <a:spLocks/>
                        </wps:cNvSpPr>
                        <wps:spPr bwMode="auto">
                          <a:xfrm>
                            <a:off x="957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83"/>
                        <wps:cNvSpPr>
                          <a:spLocks/>
                        </wps:cNvSpPr>
                        <wps:spPr bwMode="auto">
                          <a:xfrm>
                            <a:off x="962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84"/>
                        <wps:cNvSpPr>
                          <a:spLocks/>
                        </wps:cNvSpPr>
                        <wps:spPr bwMode="auto">
                          <a:xfrm>
                            <a:off x="968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85"/>
                        <wps:cNvSpPr>
                          <a:spLocks/>
                        </wps:cNvSpPr>
                        <wps:spPr bwMode="auto">
                          <a:xfrm>
                            <a:off x="974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86"/>
                        <wps:cNvSpPr>
                          <a:spLocks/>
                        </wps:cNvSpPr>
                        <wps:spPr bwMode="auto">
                          <a:xfrm>
                            <a:off x="980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87"/>
                        <wps:cNvSpPr>
                          <a:spLocks/>
                        </wps:cNvSpPr>
                        <wps:spPr bwMode="auto">
                          <a:xfrm>
                            <a:off x="985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888"/>
                        <wps:cNvSpPr>
                          <a:spLocks/>
                        </wps:cNvSpPr>
                        <wps:spPr bwMode="auto">
                          <a:xfrm>
                            <a:off x="99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89"/>
                        <wps:cNvSpPr>
                          <a:spLocks/>
                        </wps:cNvSpPr>
                        <wps:spPr bwMode="auto">
                          <a:xfrm>
                            <a:off x="997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890"/>
                        <wps:cNvSpPr>
                          <a:spLocks/>
                        </wps:cNvSpPr>
                        <wps:spPr bwMode="auto">
                          <a:xfrm>
                            <a:off x="1003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891"/>
                        <wps:cNvSpPr>
                          <a:spLocks/>
                        </wps:cNvSpPr>
                        <wps:spPr bwMode="auto">
                          <a:xfrm>
                            <a:off x="1008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892"/>
                        <wps:cNvSpPr>
                          <a:spLocks/>
                        </wps:cNvSpPr>
                        <wps:spPr bwMode="auto">
                          <a:xfrm>
                            <a:off x="1014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893"/>
                        <wps:cNvSpPr>
                          <a:spLocks/>
                        </wps:cNvSpPr>
                        <wps:spPr bwMode="auto">
                          <a:xfrm>
                            <a:off x="102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2D0B30" id="Group 1836" o:spid="_x0000_s1026" style="position:absolute;margin-left:348.6pt;margin-top:503.35pt;width:163.25pt;height:1pt;z-index:-251646464;mso-position-horizontal-relative:page;mso-position-vertical-relative:page" coordorigin="6972,10067" coordsize="32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" o:allowincell="f">
                <v:shape id="Freeform 1837" o:spid="_x0000_s1027" style="position:absolute;left:697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nO8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Zz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38" o:spid="_x0000_s1028" style="position:absolute;left:703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CoM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czT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K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9" o:spid="_x0000_s1029" style="position:absolute;left:709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W0s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aVt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40" o:spid="_x0000_s1030" style="position:absolute;left:715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zS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yS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vN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1" o:spid="_x0000_s1031" style="position:absolute;left:720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q8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Sr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42" o:spid="_x0000_s1032" style="position:absolute;left:726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Pa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TO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j2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3" o:spid="_x0000_s1033" style="position:absolute;left:732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RH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LV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RH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4" o:spid="_x0000_s1034" style="position:absolute;left:738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0h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o22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0h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5" o:spid="_x0000_s1035" style="position:absolute;left:743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8MQA&#10;AADcAAAADwAAAGRycy9kb3ducmV2LnhtbESP0WrCQBRE3wv+w3IFX0Q32hA1uoq0FKtviX7AJXtN&#10;gtm7IbvV9O/dQsHHYWbOMJtdbxpxp87VlhXMphEI4sLqmksFl/PXZAnCeWSNjWVS8EsOdtvB2wZT&#10;bR+c0T33pQgQdikqqLxvUyldUZFBN7UtcfCutjPog+xKqTt8BLhp5DyKEmmw5rBQYUsfFRW3/Mco&#10;2K8+s/iYjfPjabxaXJPoPSF9UG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LP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6" o:spid="_x0000_s1036" style="position:absolute;left:749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Ja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s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l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7" o:spid="_x0000_s1037" style="position:absolute;left:755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XH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WrNI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Bc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8" o:spid="_x0000_s1038" style="position:absolute;left:761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yh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jK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so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9" o:spid="_x0000_s1039" style="position:absolute;left:766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m9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yb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0" o:spid="_x0000_s1040" style="position:absolute;left:772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Db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maL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4N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1" o:spid="_x0000_s1041" style="position:absolute;left:778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8L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w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2" o:spid="_x0000_s1042" style="position:absolute;left:7841;top:1007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tiMQA&#10;AADcAAAADwAAAGRycy9kb3ducmV2LnhtbESPQYvCMBSE7wv7H8ITvMiaqotoNcoiit4WXQ8en82z&#10;rW1eShNr/fdGEPY4zMw3zHzZmlI0VLvcsoJBPwJBnFidc6rg+Lf5moBwHlljaZkUPMjBcvH5McdY&#10;2zvvqTn4VAQIuxgVZN5XsZQuycig69uKOHgXWxv0Qdap1DXeA9yUchhFY2kw57CQYUWrjJLicDMK&#10;fie97aa4rY/ldNTk+tqc7LmwSnU77c8MhKfW/4ff7Z1W8D0d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rYj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853" o:spid="_x0000_s1043" style="position:absolute;left:789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Hw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ubp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of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4" o:spid="_x0000_s1044" style="position:absolute;left:795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iW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JZM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Il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55" o:spid="_x0000_s1045" style="position:absolute;left:80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6L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cRp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7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6" o:spid="_x0000_s1046" style="position:absolute;left:807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ft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S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+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7" o:spid="_x0000_s1047" style="position:absolute;left:813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Bw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H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8" o:spid="_x0000_s1048" style="position:absolute;left:818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kW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zS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SR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9" o:spid="_x0000_s1049" style="position:absolute;left:824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K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rA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0" o:spid="_x0000_s1050" style="position:absolute;left:83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s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hW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1" o:spid="_x0000_s1051" style="position:absolute;left:836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NM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yY0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2" o:spid="_x0000_s1052" style="position:absolute;left:841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Dr8UA&#10;AADcAAAADwAAAGRycy9kb3ducmV2LnhtbESP0WrCQBRE3wv9h+UW+iK6a6tRo6tIS6nxLdEPuGSv&#10;SWj2bshuNf37bkHo4zAzZ5jNbrCtuFLvG8caphMFgrh0puFKw/n0MV6C8AHZYOuYNPyQh9328WGD&#10;qXE3zulahEpECPsUNdQhdKmUvqzJop+4jjh6F9dbDFH2lTQ93iLctvJF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4O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3" o:spid="_x0000_s1053" style="position:absolute;left:847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d2MUA&#10;AADc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3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4" o:spid="_x0000_s1054" style="position:absolute;left:853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4Q8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bh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5" o:spid="_x0000_s1055" style="position:absolute;left:859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gN8UA&#10;AADcAAAADwAAAGRycy9kb3ducmV2LnhtbESP0WrCQBRE3wv+w3KFvkjdtdVUo6uIpVR9S9oPuGSv&#10;STB7N2RXjX/vFgp9HGbmDLPa9LYRV+p87VjDZKxAEBfO1Fxq+Pn+fJmD8AHZYOOYNNzJw2Y9eFph&#10;atyNM7rmoRQRwj5FDVUIbSqlLyqy6MeuJY7eyXUWQ5RdKU2Htwi3jXxVKpEWa44LFba0q6g45xer&#10;Ybv4yKaHbJQfjqPF+ylRbwmZL62fh/12CSJQH/7Df+29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CA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6" o:spid="_x0000_s1056" style="position:absolute;left:864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rMUA&#10;AADcAAAADwAAAGRycy9kb3ducmV2LnhtbESP0WrCQBRE3wv+w3KFvkjdta2pRleRFqn6lrQfcMle&#10;k2D2bshuNf69KxR8HGbmDLNc97YRZ+p87VjDZKxAEBfO1Fxq+P3ZvsxA+IBssHFMGq7kYb0aPC0x&#10;Ne7CGZ3zUIoIYZ+ihiqENpXSFxVZ9GPXEkfv6DqLIcqulKbDS4TbRr4qlUiLNceFClv6rKg45X9W&#10;w2b+lb3vs1G+P4zmH8dEvSVkvrV+HvabBYhAfXiE/9s7o2Gqp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IW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7" o:spid="_x0000_s1057" style="position:absolute;left:870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b28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TBTC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hv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8" o:spid="_x0000_s1058" style="position:absolute;left:876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+QM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HhVC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r5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9" o:spid="_x0000_s1059" style="position:absolute;left:882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qMs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So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70" o:spid="_x0000_s1060" style="position:absolute;left:887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Pqc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sOLS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Y+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1" o:spid="_x0000_s1061" style="position:absolute;left:893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w6c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j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w6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72" o:spid="_x0000_s1062" style="position:absolute;left:899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VcsUA&#10;AADcAAAADwAAAGRycy9kb3ducmV2LnhtbESP3WrCQBSE7wt9h+UI3ohu0p+o0VVEkWrvEn2AQ/aY&#10;BLNnQ3bV9O3dQqGXw8x8wyzXvWnEnTpXW1YQTyIQxIXVNZcKzqf9eAbCeWSNjWVS8EMO1qvXlyWm&#10;2j44o3vuSxEg7FJUUHnfplK6oiKDbmJb4uBdbGfQB9mVUnf4CHDTyLc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V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3" o:spid="_x0000_s1063" style="position:absolute;left:905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Bc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kC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Is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4" o:spid="_x0000_s1064" style="position:absolute;left:910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un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r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6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5" o:spid="_x0000_s1065" style="position:absolute;left:916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26s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znK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bb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6" o:spid="_x0000_s1066" style="position:absolute;left:922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Tc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RN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7" o:spid="_x0000_s1067" style="position:absolute;left:928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NB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0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8" o:spid="_x0000_s1068" style="position:absolute;left:933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onc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on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79" o:spid="_x0000_s1069" style="position:absolute;left:939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878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rA2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87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80" o:spid="_x0000_s1070" style="position:absolute;left:945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Zd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B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1" o:spid="_x0000_s1071" style="position:absolute;left:951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6V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+el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82" o:spid="_x0000_s1072" style="position:absolute;left:957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fz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0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t/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3" o:spid="_x0000_s1073" style="position:absolute;left:962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Bu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EG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4" o:spid="_x0000_s1074" style="position:absolute;left:968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kI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uY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kI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5" o:spid="_x0000_s1075" style="position:absolute;left:974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8V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Mo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Xx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6" o:spid="_x0000_s1076" style="position:absolute;left:980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Zz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X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n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7" o:spid="_x0000_s1077" style="position:absolute;left:985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Hu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0e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8" o:spid="_x0000_s1078" style="position:absolute;left:99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iI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iI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9" o:spid="_x0000_s1079" style="position:absolute;left:997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2U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Idl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0" o:spid="_x0000_s1080" style="position:absolute;left:1003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Ty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P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1" o:spid="_x0000_s1081" style="position:absolute;left:1008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i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7I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2" o:spid="_x0000_s1082" style="position:absolute;left:1014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JE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Le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0k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3" o:spid="_x0000_s1083" style="position:absolute;left:102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XZ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tY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X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6622415</wp:posOffset>
                </wp:positionV>
                <wp:extent cx="2292985" cy="12700"/>
                <wp:effectExtent l="0" t="0" r="0" b="0"/>
                <wp:wrapNone/>
                <wp:docPr id="411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429"/>
                          <a:chExt cx="3611" cy="20"/>
                        </a:xfrm>
                      </wpg:grpSpPr>
                      <wps:wsp>
                        <wps:cNvPr id="412" name="Freeform 1895"/>
                        <wps:cNvSpPr>
                          <a:spLocks/>
                        </wps:cNvSpPr>
                        <wps:spPr bwMode="auto">
                          <a:xfrm>
                            <a:off x="706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896"/>
                        <wps:cNvSpPr>
                          <a:spLocks/>
                        </wps:cNvSpPr>
                        <wps:spPr bwMode="auto">
                          <a:xfrm>
                            <a:off x="712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897"/>
                        <wps:cNvSpPr>
                          <a:spLocks/>
                        </wps:cNvSpPr>
                        <wps:spPr bwMode="auto">
                          <a:xfrm>
                            <a:off x="717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98"/>
                        <wps:cNvSpPr>
                          <a:spLocks/>
                        </wps:cNvSpPr>
                        <wps:spPr bwMode="auto">
                          <a:xfrm>
                            <a:off x="723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99"/>
                        <wps:cNvSpPr>
                          <a:spLocks/>
                        </wps:cNvSpPr>
                        <wps:spPr bwMode="auto">
                          <a:xfrm>
                            <a:off x="729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00"/>
                        <wps:cNvSpPr>
                          <a:spLocks/>
                        </wps:cNvSpPr>
                        <wps:spPr bwMode="auto">
                          <a:xfrm>
                            <a:off x="735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01"/>
                        <wps:cNvSpPr>
                          <a:spLocks/>
                        </wps:cNvSpPr>
                        <wps:spPr bwMode="auto">
                          <a:xfrm>
                            <a:off x="740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02"/>
                        <wps:cNvSpPr>
                          <a:spLocks/>
                        </wps:cNvSpPr>
                        <wps:spPr bwMode="auto">
                          <a:xfrm>
                            <a:off x="746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03"/>
                        <wps:cNvSpPr>
                          <a:spLocks/>
                        </wps:cNvSpPr>
                        <wps:spPr bwMode="auto">
                          <a:xfrm>
                            <a:off x="752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904"/>
                        <wps:cNvSpPr>
                          <a:spLocks/>
                        </wps:cNvSpPr>
                        <wps:spPr bwMode="auto">
                          <a:xfrm>
                            <a:off x="758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905"/>
                        <wps:cNvSpPr>
                          <a:spLocks/>
                        </wps:cNvSpPr>
                        <wps:spPr bwMode="auto">
                          <a:xfrm>
                            <a:off x="764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906"/>
                        <wps:cNvSpPr>
                          <a:spLocks/>
                        </wps:cNvSpPr>
                        <wps:spPr bwMode="auto">
                          <a:xfrm>
                            <a:off x="769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907"/>
                        <wps:cNvSpPr>
                          <a:spLocks/>
                        </wps:cNvSpPr>
                        <wps:spPr bwMode="auto">
                          <a:xfrm>
                            <a:off x="775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908"/>
                        <wps:cNvSpPr>
                          <a:spLocks/>
                        </wps:cNvSpPr>
                        <wps:spPr bwMode="auto">
                          <a:xfrm>
                            <a:off x="781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909"/>
                        <wps:cNvSpPr>
                          <a:spLocks/>
                        </wps:cNvSpPr>
                        <wps:spPr bwMode="auto">
                          <a:xfrm>
                            <a:off x="787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910"/>
                        <wps:cNvSpPr>
                          <a:spLocks/>
                        </wps:cNvSpPr>
                        <wps:spPr bwMode="auto">
                          <a:xfrm>
                            <a:off x="792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911"/>
                        <wps:cNvSpPr>
                          <a:spLocks/>
                        </wps:cNvSpPr>
                        <wps:spPr bwMode="auto">
                          <a:xfrm>
                            <a:off x="79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912"/>
                        <wps:cNvSpPr>
                          <a:spLocks/>
                        </wps:cNvSpPr>
                        <wps:spPr bwMode="auto">
                          <a:xfrm>
                            <a:off x="804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913"/>
                        <wps:cNvSpPr>
                          <a:spLocks/>
                        </wps:cNvSpPr>
                        <wps:spPr bwMode="auto">
                          <a:xfrm>
                            <a:off x="810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914"/>
                        <wps:cNvSpPr>
                          <a:spLocks/>
                        </wps:cNvSpPr>
                        <wps:spPr bwMode="auto">
                          <a:xfrm>
                            <a:off x="815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915"/>
                        <wps:cNvSpPr>
                          <a:spLocks/>
                        </wps:cNvSpPr>
                        <wps:spPr bwMode="auto">
                          <a:xfrm>
                            <a:off x="821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916"/>
                        <wps:cNvSpPr>
                          <a:spLocks/>
                        </wps:cNvSpPr>
                        <wps:spPr bwMode="auto">
                          <a:xfrm>
                            <a:off x="82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17"/>
                        <wps:cNvSpPr>
                          <a:spLocks/>
                        </wps:cNvSpPr>
                        <wps:spPr bwMode="auto">
                          <a:xfrm>
                            <a:off x="833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918"/>
                        <wps:cNvSpPr>
                          <a:spLocks/>
                        </wps:cNvSpPr>
                        <wps:spPr bwMode="auto">
                          <a:xfrm>
                            <a:off x="838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919"/>
                        <wps:cNvSpPr>
                          <a:spLocks/>
                        </wps:cNvSpPr>
                        <wps:spPr bwMode="auto">
                          <a:xfrm>
                            <a:off x="844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920"/>
                        <wps:cNvSpPr>
                          <a:spLocks/>
                        </wps:cNvSpPr>
                        <wps:spPr bwMode="auto">
                          <a:xfrm>
                            <a:off x="850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921"/>
                        <wps:cNvSpPr>
                          <a:spLocks/>
                        </wps:cNvSpPr>
                        <wps:spPr bwMode="auto">
                          <a:xfrm>
                            <a:off x="85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922"/>
                        <wps:cNvSpPr>
                          <a:spLocks/>
                        </wps:cNvSpPr>
                        <wps:spPr bwMode="auto">
                          <a:xfrm>
                            <a:off x="861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923"/>
                        <wps:cNvSpPr>
                          <a:spLocks/>
                        </wps:cNvSpPr>
                        <wps:spPr bwMode="auto">
                          <a:xfrm>
                            <a:off x="867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924"/>
                        <wps:cNvSpPr>
                          <a:spLocks/>
                        </wps:cNvSpPr>
                        <wps:spPr bwMode="auto">
                          <a:xfrm>
                            <a:off x="873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925"/>
                        <wps:cNvSpPr>
                          <a:spLocks/>
                        </wps:cNvSpPr>
                        <wps:spPr bwMode="auto">
                          <a:xfrm>
                            <a:off x="879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926"/>
                        <wps:cNvSpPr>
                          <a:spLocks/>
                        </wps:cNvSpPr>
                        <wps:spPr bwMode="auto">
                          <a:xfrm>
                            <a:off x="885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927"/>
                        <wps:cNvSpPr>
                          <a:spLocks/>
                        </wps:cNvSpPr>
                        <wps:spPr bwMode="auto">
                          <a:xfrm>
                            <a:off x="890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928"/>
                        <wps:cNvSpPr>
                          <a:spLocks/>
                        </wps:cNvSpPr>
                        <wps:spPr bwMode="auto">
                          <a:xfrm>
                            <a:off x="896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929"/>
                        <wps:cNvSpPr>
                          <a:spLocks/>
                        </wps:cNvSpPr>
                        <wps:spPr bwMode="auto">
                          <a:xfrm>
                            <a:off x="902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930"/>
                        <wps:cNvSpPr>
                          <a:spLocks/>
                        </wps:cNvSpPr>
                        <wps:spPr bwMode="auto">
                          <a:xfrm>
                            <a:off x="908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931"/>
                        <wps:cNvSpPr>
                          <a:spLocks/>
                        </wps:cNvSpPr>
                        <wps:spPr bwMode="auto">
                          <a:xfrm>
                            <a:off x="913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932"/>
                        <wps:cNvSpPr>
                          <a:spLocks/>
                        </wps:cNvSpPr>
                        <wps:spPr bwMode="auto">
                          <a:xfrm>
                            <a:off x="919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933"/>
                        <wps:cNvSpPr>
                          <a:spLocks/>
                        </wps:cNvSpPr>
                        <wps:spPr bwMode="auto">
                          <a:xfrm>
                            <a:off x="925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934"/>
                        <wps:cNvSpPr>
                          <a:spLocks/>
                        </wps:cNvSpPr>
                        <wps:spPr bwMode="auto">
                          <a:xfrm>
                            <a:off x="931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935"/>
                        <wps:cNvSpPr>
                          <a:spLocks/>
                        </wps:cNvSpPr>
                        <wps:spPr bwMode="auto">
                          <a:xfrm>
                            <a:off x="936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936"/>
                        <wps:cNvSpPr>
                          <a:spLocks/>
                        </wps:cNvSpPr>
                        <wps:spPr bwMode="auto">
                          <a:xfrm>
                            <a:off x="942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937"/>
                        <wps:cNvSpPr>
                          <a:spLocks/>
                        </wps:cNvSpPr>
                        <wps:spPr bwMode="auto">
                          <a:xfrm>
                            <a:off x="948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938"/>
                        <wps:cNvSpPr>
                          <a:spLocks/>
                        </wps:cNvSpPr>
                        <wps:spPr bwMode="auto">
                          <a:xfrm>
                            <a:off x="954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939"/>
                        <wps:cNvSpPr>
                          <a:spLocks/>
                        </wps:cNvSpPr>
                        <wps:spPr bwMode="auto">
                          <a:xfrm>
                            <a:off x="959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40"/>
                        <wps:cNvSpPr>
                          <a:spLocks/>
                        </wps:cNvSpPr>
                        <wps:spPr bwMode="auto">
                          <a:xfrm>
                            <a:off x="965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941"/>
                        <wps:cNvSpPr>
                          <a:spLocks/>
                        </wps:cNvSpPr>
                        <wps:spPr bwMode="auto">
                          <a:xfrm>
                            <a:off x="971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942"/>
                        <wps:cNvSpPr>
                          <a:spLocks/>
                        </wps:cNvSpPr>
                        <wps:spPr bwMode="auto">
                          <a:xfrm>
                            <a:off x="977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943"/>
                        <wps:cNvSpPr>
                          <a:spLocks/>
                        </wps:cNvSpPr>
                        <wps:spPr bwMode="auto">
                          <a:xfrm>
                            <a:off x="982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944"/>
                        <wps:cNvSpPr>
                          <a:spLocks/>
                        </wps:cNvSpPr>
                        <wps:spPr bwMode="auto">
                          <a:xfrm>
                            <a:off x="98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945"/>
                        <wps:cNvSpPr>
                          <a:spLocks/>
                        </wps:cNvSpPr>
                        <wps:spPr bwMode="auto">
                          <a:xfrm>
                            <a:off x="994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946"/>
                        <wps:cNvSpPr>
                          <a:spLocks/>
                        </wps:cNvSpPr>
                        <wps:spPr bwMode="auto">
                          <a:xfrm>
                            <a:off x="1000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947"/>
                        <wps:cNvSpPr>
                          <a:spLocks/>
                        </wps:cNvSpPr>
                        <wps:spPr bwMode="auto">
                          <a:xfrm>
                            <a:off x="1005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48"/>
                        <wps:cNvSpPr>
                          <a:spLocks/>
                        </wps:cNvSpPr>
                        <wps:spPr bwMode="auto">
                          <a:xfrm>
                            <a:off x="1011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949"/>
                        <wps:cNvSpPr>
                          <a:spLocks/>
                        </wps:cNvSpPr>
                        <wps:spPr bwMode="auto">
                          <a:xfrm>
                            <a:off x="101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950"/>
                        <wps:cNvSpPr>
                          <a:spLocks/>
                        </wps:cNvSpPr>
                        <wps:spPr bwMode="auto">
                          <a:xfrm>
                            <a:off x="1023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951"/>
                        <wps:cNvSpPr>
                          <a:spLocks/>
                        </wps:cNvSpPr>
                        <wps:spPr bwMode="auto">
                          <a:xfrm>
                            <a:off x="1029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952"/>
                        <wps:cNvSpPr>
                          <a:spLocks/>
                        </wps:cNvSpPr>
                        <wps:spPr bwMode="auto">
                          <a:xfrm>
                            <a:off x="1034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953"/>
                        <wps:cNvSpPr>
                          <a:spLocks/>
                        </wps:cNvSpPr>
                        <wps:spPr bwMode="auto">
                          <a:xfrm>
                            <a:off x="1040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954"/>
                        <wps:cNvSpPr>
                          <a:spLocks/>
                        </wps:cNvSpPr>
                        <wps:spPr bwMode="auto">
                          <a:xfrm>
                            <a:off x="104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955"/>
                        <wps:cNvSpPr>
                          <a:spLocks/>
                        </wps:cNvSpPr>
                        <wps:spPr bwMode="auto">
                          <a:xfrm>
                            <a:off x="1052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956"/>
                        <wps:cNvSpPr>
                          <a:spLocks/>
                        </wps:cNvSpPr>
                        <wps:spPr bwMode="auto">
                          <a:xfrm>
                            <a:off x="1057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957"/>
                        <wps:cNvSpPr>
                          <a:spLocks/>
                        </wps:cNvSpPr>
                        <wps:spPr bwMode="auto">
                          <a:xfrm>
                            <a:off x="1063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2B17EF" id="Group 1894" o:spid="_x0000_s1026" style="position:absolute;margin-left:352.95pt;margin-top:521.45pt;width:180.55pt;height:1pt;z-index:-251645440;mso-position-horizontal-relative:page;mso-position-vertical-relative:page" coordorigin="7059,10429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" o:allowincell="f">
                <v:shape id="Freeform 1895" o:spid="_x0000_s1027" style="position:absolute;left:706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zFc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GsP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MV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6" o:spid="_x0000_s1028" style="position:absolute;left:712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Wj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4R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W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7" o:spid="_x0000_s1029" style="position:absolute;left:717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O+s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XpO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876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8" o:spid="_x0000_s1030" style="position:absolute;left:723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rYc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Fk/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rY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9" o:spid="_x0000_s1031" style="position:absolute;left:729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Fs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e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1F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0" o:spid="_x0000_s1032" style="position:absolute;left:735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Qjc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Qj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1" o:spid="_x0000_s1033" style="position:absolute;left:740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E/8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E/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02" o:spid="_x0000_s1034" style="position:absolute;left:746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hZMYA&#10;AADcAAAADwAAAGRycy9kb3ducmV2LnhtbESPQWvCQBSE74X+h+UJvZS6sRVJoqsUQbClHkwl52f2&#10;mSxm34bsqvHfdwuFHoeZ+YZZrAbbiiv13jhWMBknIIgrpw3XCg7fm5cUhA/IGlvHpOBOHlbLx4cF&#10;5trdeE/XItQiQtjnqKAJocul9FVDFv3YdcTRO7neYoiyr6Xu8RbhtpWvSTKTFg3HhQY7WjdUnYuL&#10;VfD19rktj+lH9pwZkxa78nKfOlLqaTS8z0EEGsJ/+K+91Qqmk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hZ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3" o:spid="_x0000_s1035" style="position:absolute;left:752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RM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AJE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04" o:spid="_x0000_s1036" style="position:absolute;left:758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n38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HsH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f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5" o:spid="_x0000_s1037" style="position:absolute;left:764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5qM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p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jm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6" o:spid="_x0000_s1038" style="position:absolute;left:769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cM8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pw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7" o:spid="_x0000_s1039" style="position:absolute;left:775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ER8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wR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8" o:spid="_x0000_s1040" style="position:absolute;left:781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3M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+A3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h3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9" o:spid="_x0000_s1041" style="position:absolute;left:787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/q8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hO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T+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0" o:spid="_x0000_s1042" style="position:absolute;left:792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MM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8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aM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1" o:spid="_x0000_s1043" style="position:absolute;left:79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OQs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g5C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2" o:spid="_x0000_s1044" style="position:absolute;left:804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r2cUA&#10;AADcAAAADwAAAGRycy9kb3ducmV2LnhtbESPQWvCQBSE70L/w/KEXkrdVEWS1FVKoaCiB9Pi+TX7&#10;mixm34bsqvHfu0LB4zAz3zDzZW8bcabOG8cK3kYJCOLSacOVgp/vr9cUhA/IGhvHpOBKHpaLp8Ec&#10;c+0uvKdzESoRIexzVFCH0OZS+rImi37kWuLo/bnOYoiyq6Tu8BLhtpHjJJlJi4bjQo0tfdZUHouT&#10;VbCdbFaH33SdvWTGpMXucLpOHSn1POw/3kEE6sMj/N9eaQXTc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v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3" o:spid="_x0000_s1045" style="position:absolute;left:810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Umc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ZSZ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4" o:spid="_x0000_s1046" style="position:absolute;left:815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xA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8RA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xA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5" o:spid="_x0000_s1047" style="position:absolute;left:821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vdc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691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6" o:spid="_x0000_s1048" style="position:absolute;left:82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K7sUA&#10;AADcAAAADwAAAGRycy9kb3ducmV2LnhtbESPQWvCQBSE70L/w/IEL6Vu2ojE1FVKoaCiB9Pi+TX7&#10;mixm34bsqvHfu0LB4zAz3zDzZW8bcabOG8cKXscJCOLSacOVgp/vr5cMhA/IGhvHpOBKHpaLp8Ec&#10;c+0uvKdzESoRIexzVFCH0OZS+rImi37sWuLo/bnOYoiyq6Tu8BLhtpFvSTKVFg3HhRpb+qypPBYn&#10;q2CbblaH32w9e54ZkxW7w+k6caTUaNh/vIMI1IdH+L+90gom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wr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7" o:spid="_x0000_s1049" style="position:absolute;left:833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ms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K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8" o:spid="_x0000_s1050" style="position:absolute;left:838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3Ac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+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I3A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9" o:spid="_x0000_s1051" style="position:absolute;left:844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pds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zx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p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0" o:spid="_x0000_s1052" style="position:absolute;left:850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7c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B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wM7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1" o:spid="_x0000_s1053" style="position:absolute;left:85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Yn8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5if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2" o:spid="_x0000_s1054" style="position:absolute;left:861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9BM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LZNI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0E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3" o:spid="_x0000_s1055" style="position:absolute;left:867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n5M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f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4" o:spid="_x0000_s1056" style="position:absolute;left:873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f8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VpOob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0J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5" o:spid="_x0000_s1057" style="position:absolute;left:879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cCM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w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6" o:spid="_x0000_s1058" style="position:absolute;left:885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5k8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Xm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7" o:spid="_x0000_s1059" style="position:absolute;left:890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h5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OH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8" o:spid="_x0000_s1060" style="position:absolute;left:896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fM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Ef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9" o:spid="_x0000_s1061" style="position:absolute;left:902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aC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VpOo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o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30" o:spid="_x0000_s1062" style="position:absolute;left:908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/kM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0x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/k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1" o:spid="_x0000_s1063" style="position:absolute;left:913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r4s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ev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32" o:spid="_x0000_s1064" style="position:absolute;left:919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OecYA&#10;AADcAAAADwAAAGRycy9kb3ducmV2LnhtbESPQWvCQBSE7wX/w/IEL6VutEGS1FVEEGxpD43F82v2&#10;mSxm34bsqvHfdwuFHoeZ+YZZrgfbiiv13jhWMJsmIIgrpw3XCr4Ou6cMhA/IGlvHpOBOHtar0cMS&#10;C+1u/EnXMtQiQtgXqKAJoSuk9FVDFv3UdcTRO7neYoiyr6Xu8RbhtpXzJFlIi4bjQoMdbRuqzuXF&#10;Knh/ftsfv7PX/DE3Jis/jpd76kipyXjYvIAINIT/8F97rxWkaQ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Oe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3" o:spid="_x0000_s1065" style="position:absolute;left:925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xOc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n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xO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34" o:spid="_x0000_s1066" style="position:absolute;left:931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Uos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Hkb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U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5" o:spid="_x0000_s1067" style="position:absolute;left:936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K1c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2x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K1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6" o:spid="_x0000_s1068" style="position:absolute;left:942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vTs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2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vT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7" o:spid="_x0000_s1069" style="position:absolute;left:948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3Os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zl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3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8" o:spid="_x0000_s1070" style="position:absolute;left:954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SocYA&#10;AADcAAAADwAAAGRycy9kb3ducmV2LnhtbESPQWvCQBSE74L/YXmFXkQ3tioxuooUCra0h0bx/My+&#10;JovZtyG7avz3rlDocZiZb5jlurO1uFDrjWMF41ECgrhw2nCpYL97H6YgfEDWWDsmBTfysF71e0vM&#10;tLvyD13yUIoIYZ+hgiqEJpPSFxVZ9CPXEEfv17UWQ5RtKXWL1wi3tXxJkpm0aDguVNjQW0XFKT9b&#10;BV+vn9vDMf2YD+bGpPn34XybOFLq+anbLEAE6sJ/+K+91Qom0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3S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9" o:spid="_x0000_s1071" style="position:absolute;left:959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M1s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j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9M1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0" o:spid="_x0000_s1072" style="position:absolute;left:965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pTcYA&#10;AADcAAAADwAAAGRycy9kb3ducmV2LnhtbESPQWvCQBSE70L/w/IKXkQ3WqsxdRUpFGxpD0bx/Jp9&#10;TZZm34bsqvHfdwuCx2FmvmGW687W4kytN44VjEcJCOLCacOlgsP+bZiC8AFZY+2YFFzJw3r10Fti&#10;pt2Fd3TOQykihH2GCqoQmkxKX1Rk0Y9cQxy9H9daDFG2pdQtXiLc1nKSJDNp0XBcqLCh14qK3/xk&#10;FXw+fWyP3+n7YrAwJs2/jqfr1JFS/cdu8wIiUBfu4Vt7qxVMn+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p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1" o:spid="_x0000_s1073" style="position:absolute;left:971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9P8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l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9P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2" o:spid="_x0000_s1074" style="position:absolute;left:977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YpMYA&#10;AADcAAAADwAAAGRycy9kb3ducmV2LnhtbESPQWvCQBSE7wX/w/KEXqRubLUkqauUQkFFD02L59fs&#10;a7KYfRuyq8Z/7wpCj8PMfMPMl71txIk6bxwrmIwTEMSl04YrBT/fn08pCB+QNTaOScGFPCwXg4c5&#10;5tqd+YtORahEhLDPUUEdQptL6cuaLPqxa4mj9+c6iyHKrpK6w3OE20Y+J8mrtGg4LtTY0kdN5aE4&#10;WgXbl81q/5uus1FmTFrs9sfL1JFSj8P+/Q1EoD78h+/tlVYwnWV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Y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3" o:spid="_x0000_s1075" style="position:absolute;left:982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7hM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7h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4" o:spid="_x0000_s1076" style="position:absolute;left:98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eH8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fAy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oeH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5" o:spid="_x0000_s1077" style="position:absolute;left:994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AaM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jOJ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B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6" o:spid="_x0000_s1078" style="position:absolute;left:1000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l88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L2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Ql8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7" o:spid="_x0000_s1079" style="position:absolute;left:1005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9h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Xp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b2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8" o:spid="_x0000_s1080" style="position:absolute;left:1011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HM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8Q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YH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9" o:spid="_x0000_s1081" style="position:absolute;left:101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a8UA&#10;AADcAAAADwAAAGRycy9kb3ducmV2LnhtbESPQWvCQBSE70L/w/IKvUjdWCXE1FWkUNCiB2Px/Jp9&#10;TZZm34bsqvHfdwXB4zAz3zDzZW8bcabOG8cKxqMEBHHptOFKwffh8zUD4QOyxsYxKbiSh+XiaTDH&#10;XLsL7+lchEpECPscFdQhtLmUvqzJoh+5ljh6v66zGKLsKqk7vES4beRbkqTSouG4UGNLHzWVf8XJ&#10;KthOvtbHn2wzG86MyYrd8XSdOlLq5blfvYMI1IdH+N5eawXT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4Z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0" o:spid="_x0000_s1082" style="position:absolute;left:1023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j8MYA&#10;AADcAAAADwAAAGRycy9kb3ducmV2LnhtbESPQWvCQBSE74L/YXmFXkQ3tqIxuooUCra0h0bx/My+&#10;JovZtyG7avz3rlDocZiZb5jlurO1uFDrjWMF41ECgrhw2nCpYL97H6YgfEDWWDsmBTfysF71e0vM&#10;tLvyD13yUIoIYZ+hgiqEJpPSFxVZ9CPXEEfv17UWQ5RtKXWL1wi3tXxJkqm0aDguVNjQW0XFKT9b&#10;BV+vn9vDMf2YD+bGpPn34XybOFLq+anbLEAE6sJ/+K+91Qom0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j8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1" o:spid="_x0000_s1083" style="position:absolute;left:1029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3gs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C3g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2" o:spid="_x0000_s1084" style="position:absolute;left:1034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SGcUA&#10;AADcAAAADwAAAGRycy9kb3ducmV2LnhtbESPQWvCQBSE74X+h+UVvEjdaEWS1FVEEGzRg7F4fs2+&#10;Jkuzb0N21fjvu4LQ4zAz3zDzZW8bcaHOG8cKxqMEBHHptOFKwddx85qC8AFZY+OYFNzIw3Lx/DTH&#10;XLsrH+hShEpECPscFdQhtLmUvqzJoh+5ljh6P66zGKLsKqk7vEa4beQkSWbSouG4UGNL65rK3+Js&#10;FezePren7/QjG2bGpMX+dL5NHSk1eOlX7yAC9eE//GhvtYLpLIP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I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3" o:spid="_x0000_s1085" style="position:absolute;left:1040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tWcMA&#10;AADcAAAADwAAAGRycy9kb3ducmV2LnhtbERPz2vCMBS+D/Y/hDfwIpo6ZdbOVGQg6NgOq+L5rXlr&#10;w5qX0sRa//vlIOz48f1ebwbbiJ46bxwrmE0TEMSl04YrBafjbpKC8AFZY+OYFNzIwyZ/fFhjpt2V&#10;v6gvQiViCPsMFdQhtJmUvqzJop+6ljhyP66zGCLsKqk7vMZw28jnJHmRFg3Hhhpbequp/C0uVsHH&#10;/H1//k4Pq/HKmLT4PF9uC0dKjZ6G7SuIQEP4F9/de61gsYz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tW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4" o:spid="_x0000_s1086" style="position:absolute;left:104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Iws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I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5" o:spid="_x0000_s1087" style="position:absolute;left:1052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Wtc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6R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W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6" o:spid="_x0000_s1088" style="position:absolute;left:1057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zLs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zL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7" o:spid="_x0000_s1089" style="position:absolute;left:1063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rWs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X1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Qr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5149850</wp:posOffset>
                </wp:positionH>
                <wp:positionV relativeFrom="page">
                  <wp:posOffset>6851015</wp:posOffset>
                </wp:positionV>
                <wp:extent cx="1377950" cy="12700"/>
                <wp:effectExtent l="0" t="0" r="0" b="0"/>
                <wp:wrapNone/>
                <wp:docPr id="372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2700"/>
                          <a:chOff x="8110" y="10789"/>
                          <a:chExt cx="2170" cy="20"/>
                        </a:xfrm>
                      </wpg:grpSpPr>
                      <wps:wsp>
                        <wps:cNvPr id="373" name="Freeform 1959"/>
                        <wps:cNvSpPr>
                          <a:spLocks/>
                        </wps:cNvSpPr>
                        <wps:spPr bwMode="auto">
                          <a:xfrm>
                            <a:off x="811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960"/>
                        <wps:cNvSpPr>
                          <a:spLocks/>
                        </wps:cNvSpPr>
                        <wps:spPr bwMode="auto">
                          <a:xfrm>
                            <a:off x="817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961"/>
                        <wps:cNvSpPr>
                          <a:spLocks/>
                        </wps:cNvSpPr>
                        <wps:spPr bwMode="auto">
                          <a:xfrm>
                            <a:off x="82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962"/>
                        <wps:cNvSpPr>
                          <a:spLocks/>
                        </wps:cNvSpPr>
                        <wps:spPr bwMode="auto">
                          <a:xfrm>
                            <a:off x="828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963"/>
                        <wps:cNvSpPr>
                          <a:spLocks/>
                        </wps:cNvSpPr>
                        <wps:spPr bwMode="auto">
                          <a:xfrm>
                            <a:off x="834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964"/>
                        <wps:cNvSpPr>
                          <a:spLocks/>
                        </wps:cNvSpPr>
                        <wps:spPr bwMode="auto">
                          <a:xfrm>
                            <a:off x="840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965"/>
                        <wps:cNvSpPr>
                          <a:spLocks/>
                        </wps:cNvSpPr>
                        <wps:spPr bwMode="auto">
                          <a:xfrm>
                            <a:off x="846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966"/>
                        <wps:cNvSpPr>
                          <a:spLocks/>
                        </wps:cNvSpPr>
                        <wps:spPr bwMode="auto">
                          <a:xfrm>
                            <a:off x="851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67"/>
                        <wps:cNvSpPr>
                          <a:spLocks/>
                        </wps:cNvSpPr>
                        <wps:spPr bwMode="auto">
                          <a:xfrm>
                            <a:off x="857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968"/>
                        <wps:cNvSpPr>
                          <a:spLocks/>
                        </wps:cNvSpPr>
                        <wps:spPr bwMode="auto">
                          <a:xfrm>
                            <a:off x="863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969"/>
                        <wps:cNvSpPr>
                          <a:spLocks/>
                        </wps:cNvSpPr>
                        <wps:spPr bwMode="auto">
                          <a:xfrm>
                            <a:off x="869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970"/>
                        <wps:cNvSpPr>
                          <a:spLocks/>
                        </wps:cNvSpPr>
                        <wps:spPr bwMode="auto">
                          <a:xfrm>
                            <a:off x="874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971"/>
                        <wps:cNvSpPr>
                          <a:spLocks/>
                        </wps:cNvSpPr>
                        <wps:spPr bwMode="auto">
                          <a:xfrm>
                            <a:off x="880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972"/>
                        <wps:cNvSpPr>
                          <a:spLocks/>
                        </wps:cNvSpPr>
                        <wps:spPr bwMode="auto">
                          <a:xfrm>
                            <a:off x="886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973"/>
                        <wps:cNvSpPr>
                          <a:spLocks/>
                        </wps:cNvSpPr>
                        <wps:spPr bwMode="auto">
                          <a:xfrm>
                            <a:off x="892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974"/>
                        <wps:cNvSpPr>
                          <a:spLocks/>
                        </wps:cNvSpPr>
                        <wps:spPr bwMode="auto">
                          <a:xfrm>
                            <a:off x="897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975"/>
                        <wps:cNvSpPr>
                          <a:spLocks/>
                        </wps:cNvSpPr>
                        <wps:spPr bwMode="auto">
                          <a:xfrm>
                            <a:off x="903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976"/>
                        <wps:cNvSpPr>
                          <a:spLocks/>
                        </wps:cNvSpPr>
                        <wps:spPr bwMode="auto">
                          <a:xfrm>
                            <a:off x="909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977"/>
                        <wps:cNvSpPr>
                          <a:spLocks/>
                        </wps:cNvSpPr>
                        <wps:spPr bwMode="auto">
                          <a:xfrm>
                            <a:off x="915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978"/>
                        <wps:cNvSpPr>
                          <a:spLocks/>
                        </wps:cNvSpPr>
                        <wps:spPr bwMode="auto">
                          <a:xfrm>
                            <a:off x="921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979"/>
                        <wps:cNvSpPr>
                          <a:spLocks/>
                        </wps:cNvSpPr>
                        <wps:spPr bwMode="auto">
                          <a:xfrm>
                            <a:off x="926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980"/>
                        <wps:cNvSpPr>
                          <a:spLocks/>
                        </wps:cNvSpPr>
                        <wps:spPr bwMode="auto">
                          <a:xfrm>
                            <a:off x="932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981"/>
                        <wps:cNvSpPr>
                          <a:spLocks/>
                        </wps:cNvSpPr>
                        <wps:spPr bwMode="auto">
                          <a:xfrm>
                            <a:off x="938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982"/>
                        <wps:cNvSpPr>
                          <a:spLocks/>
                        </wps:cNvSpPr>
                        <wps:spPr bwMode="auto">
                          <a:xfrm>
                            <a:off x="944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983"/>
                        <wps:cNvSpPr>
                          <a:spLocks/>
                        </wps:cNvSpPr>
                        <wps:spPr bwMode="auto">
                          <a:xfrm>
                            <a:off x="949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984"/>
                        <wps:cNvSpPr>
                          <a:spLocks/>
                        </wps:cNvSpPr>
                        <wps:spPr bwMode="auto">
                          <a:xfrm>
                            <a:off x="955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985"/>
                        <wps:cNvSpPr>
                          <a:spLocks/>
                        </wps:cNvSpPr>
                        <wps:spPr bwMode="auto">
                          <a:xfrm>
                            <a:off x="961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986"/>
                        <wps:cNvSpPr>
                          <a:spLocks/>
                        </wps:cNvSpPr>
                        <wps:spPr bwMode="auto">
                          <a:xfrm>
                            <a:off x="967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987"/>
                        <wps:cNvSpPr>
                          <a:spLocks/>
                        </wps:cNvSpPr>
                        <wps:spPr bwMode="auto">
                          <a:xfrm>
                            <a:off x="972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988"/>
                        <wps:cNvSpPr>
                          <a:spLocks/>
                        </wps:cNvSpPr>
                        <wps:spPr bwMode="auto">
                          <a:xfrm>
                            <a:off x="978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989"/>
                        <wps:cNvSpPr>
                          <a:spLocks/>
                        </wps:cNvSpPr>
                        <wps:spPr bwMode="auto">
                          <a:xfrm>
                            <a:off x="984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990"/>
                        <wps:cNvSpPr>
                          <a:spLocks/>
                        </wps:cNvSpPr>
                        <wps:spPr bwMode="auto">
                          <a:xfrm>
                            <a:off x="990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991"/>
                        <wps:cNvSpPr>
                          <a:spLocks/>
                        </wps:cNvSpPr>
                        <wps:spPr bwMode="auto">
                          <a:xfrm>
                            <a:off x="995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992"/>
                        <wps:cNvSpPr>
                          <a:spLocks/>
                        </wps:cNvSpPr>
                        <wps:spPr bwMode="auto">
                          <a:xfrm>
                            <a:off x="1001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993"/>
                        <wps:cNvSpPr>
                          <a:spLocks/>
                        </wps:cNvSpPr>
                        <wps:spPr bwMode="auto">
                          <a:xfrm>
                            <a:off x="1007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94"/>
                        <wps:cNvSpPr>
                          <a:spLocks/>
                        </wps:cNvSpPr>
                        <wps:spPr bwMode="auto">
                          <a:xfrm>
                            <a:off x="101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995"/>
                        <wps:cNvSpPr>
                          <a:spLocks/>
                        </wps:cNvSpPr>
                        <wps:spPr bwMode="auto">
                          <a:xfrm>
                            <a:off x="1018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996"/>
                        <wps:cNvSpPr>
                          <a:spLocks/>
                        </wps:cNvSpPr>
                        <wps:spPr bwMode="auto">
                          <a:xfrm>
                            <a:off x="1024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4C1F0F" id="Group 1958" o:spid="_x0000_s1026" style="position:absolute;margin-left:405.5pt;margin-top:539.45pt;width:108.5pt;height:1pt;z-index:-251644416;mso-position-horizontal-relative:page;mso-position-vertical-relative:page" coordorigin="8110,10789" coordsize="21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" o:allowincell="f">
                <v:shape id="Freeform 1959" o:spid="_x0000_s1027" style="position:absolute;left:811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+S8YA&#10;AADcAAAADwAAAGRycy9kb3ducmV2LnhtbESPQWvCQBSE7wX/w/IEL6VuNEVjdJVSKNiiB9Pi+TX7&#10;TBazb0N21fjvu4VCj8PMfMOsNr1txJU6bxwrmIwTEMSl04YrBV+fb08ZCB+QNTaOScGdPGzWg4cV&#10;5trd+EDXIlQiQtjnqKAOoc2l9GVNFv3YtcTRO7nOYoiyq6Tu8BbhtpHTJJlJi4bjQo0tvdZUnouL&#10;VbBLP7bH7+x98bgwJiv2x8v92ZFSo2H/sgQRqA//4b/2VitI5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+S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0" o:spid="_x0000_s1028" style="position:absolute;left:817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mP8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x+wR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7mP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1" o:spid="_x0000_s1029" style="position:absolute;left:82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DpMYA&#10;AADcAAAADwAAAGRycy9kb3ducmV2LnhtbESPQWvCQBSE7wX/w/IKvRTdWK3G1FWkUNDSHozi+TX7&#10;mixm34bsqvHfu0Khx2FmvmHmy87W4kytN44VDAcJCOLCacOlgv3uo5+C8AFZY+2YFFzJw3LRe5hj&#10;pt2Ft3TOQykihH2GCqoQmkxKX1Rk0Q9cQxy9X9daDFG2pdQtXiLc1vIlSSbSouG4UGFD7xUVx/xk&#10;FXyNPteHn3Qze54Zk+bfh9N17Eipp8du9QYiUBf+w3/ttVYwmr7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JD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2" o:spid="_x0000_s1030" style="position:absolute;left:828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d08YA&#10;AADcAAAADwAAAGRycy9kb3ducmV2LnhtbESPQWvCQBSE70L/w/IEL1I3rWJj6iqlIFixh0bx/Jp9&#10;Jkuzb0N21fjvu4LgcZiZb5j5srO1OFPrjWMFL6MEBHHhtOFSwX63ek5B+ICssXZMCq7kYbl46s0x&#10;0+7CP3TOQykihH2GCqoQmkxKX1Rk0Y9cQxy9o2sthijbUuoWLxFua/maJFNp0XBcqLChz4qKv/xk&#10;FWzHm/XhN/2aDWfGpPn34XSdOFJq0O8+3kEE6sIjfG+vtYLx2x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d0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3" o:spid="_x0000_s1031" style="position:absolute;left:834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4SMYA&#10;AADcAAAADwAAAGRycy9kb3ducmV2LnhtbESPQWvCQBSE7wX/w/IEL0U3atEYXaUUCra0B6N4fmaf&#10;yWL2bciuGv99t1DocZiZb5jVprO1uFHrjWMF41ECgrhw2nCp4LB/H6YgfEDWWDsmBQ/ysFn3nlaY&#10;aXfnHd3yUIoIYZ+hgiqEJpPSFxVZ9CPXEEfv7FqLIcq2lLrFe4TbWk6SZCYtGo4LFTb0VlFxya9W&#10;wdf0c3s8pR+L54Uxaf59vD5eHCk16HevSxCBuvAf/mtvtYLpf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4S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4" o:spid="_x0000_s1032" style="position:absolute;left:840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sOsMA&#10;AADcAAAADwAAAGRycy9kb3ducmV2LnhtbERPz2vCMBS+D/wfwhO8jJk6xdVqFBkITvRgNzw/m2cb&#10;bF5KE7X+98thsOPH93ux6mwt7tR641jBaJiAIC6cNlwq+PnevKUgfEDWWDsmBU/ysFr2XhaYaffg&#10;I93zUIoYwj5DBVUITSalLyqy6IeuIY7cxbUWQ4RtKXWLjxhua/meJFNp0XBsqLChz4qKa36zCvbj&#10;3fZ0Tr9mrzNj0vxwuj0njpQa9Lv1HESgLvyL/9xbrWD8EdfG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sO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5" o:spid="_x0000_s1033" style="position:absolute;left:846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Joc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Xj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9J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6" o:spid="_x0000_s1034" style="position:absolute;left:851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G8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CQG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7" o:spid="_x0000_s1035" style="position:absolute;left:857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1gMUA&#10;AADcAAAADwAAAGRycy9kb3ducmV2LnhtbESPQWvCQBSE7wX/w/IKvUjdWEVi6ioiCFr0YCqen9nX&#10;ZGn2bciuGv+9WxB6HGbmG2a26GwtrtR641jBcJCAIC6cNlwqOH6v31MQPiBrrB2Tgjt5WMx7LzPM&#10;tLvxga55KEWEsM9QQRVCk0npi4os+oFriKP341qLIcq2lLrFW4TbWn4kyURaNBwXKmxoVVHxm1+s&#10;gt3oa3M6p9tpf2pMmu9Pl/vYkVJvr93yE0SgLvyHn+2NVjBK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W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68" o:spid="_x0000_s1036" style="position:absolute;left:863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r9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Xjd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r9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9" o:spid="_x0000_s1037" style="position:absolute;left:869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ObMYA&#10;AADcAAAADwAAAGRycy9kb3ducmV2LnhtbESPQWvCQBSE7wX/w/KEXkrdtCklia5SBEGlPTQtnp/Z&#10;Z7KYfRuyq8Z/7wqFHoeZ+YaZLQbbijP13jhW8DJJQBBXThuuFfz+rJ4zED4ga2wdk4IreVjMRw8z&#10;LLS78Dedy1CLCGFfoIImhK6Q0lcNWfQT1xFH7+B6iyHKvpa6x0uE21a+Jsm7tGg4LjTY0bKh6lie&#10;rILPdLve7bNN/pQbk5Vfu9P1zZFSj+PhYwoi0BD+w3/ttVaQZ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Ob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0" o:spid="_x0000_s1038" style="position:absolute;left:874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WGMUA&#10;AADcAAAADwAAAGRycy9kb3ducmV2LnhtbESPQWvCQBSE74L/YXmFXopurCIxuooIBVvqwSien9ln&#10;sjT7NmRXjf++Wyh4HGbmG2ax6mwtbtR641jBaJiAIC6cNlwqOB4+BikIH5A11o5JwYM8rJb93gIz&#10;7e68p1seShEh7DNUUIXQZFL6oiKLfuga4uhdXGsxRNmWUrd4j3Bby/ckmUqLhuNChQ1tKip+8qtV&#10;8D3+2p7O6efsbWZMmu9O18fEkVKvL916DiJQF57h//ZWKxi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5YY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1" o:spid="_x0000_s1039" style="position:absolute;left:880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g8YA&#10;AADcAAAADwAAAGRycy9kb3ducmV2LnhtbESPT2vCQBTE70K/w/IKvRTdWP8QU1cphYItejCK52f2&#10;NVnMvg3ZVeO37woFj8PM/IaZLztbiwu13jhWMBwkIIgLpw2XCva7r34KwgdkjbVjUnAjD8vFU2+O&#10;mXZX3tIlD6WIEPYZKqhCaDIpfVGRRT9wDXH0fl1rMUTZllK3eI1wW8u3JJlKi4bjQoUNfVZUnPKz&#10;VbAe/awOx/R79jozJs03h/Nt7Eipl+fu4x1EoC48wv/tlVYwSi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z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2" o:spid="_x0000_s1040" style="position:absolute;left:886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t9MUA&#10;AADcAAAADwAAAGRycy9kb3ducmV2LnhtbESPQWvCQBSE7wX/w/IEL0U3apEYXUUKBVvqwSien9ln&#10;sph9G7Krxn/fLRR6HGbmG2a57mwt7tR641jBeJSAIC6cNlwqOB4+hikIH5A11o5JwZM8rFe9lyVm&#10;2j14T/c8lCJC2GeooAqhyaT0RUUW/cg1xNG7uNZiiLItpW7xEeG2lpMkmUmLhuNChQ29V1Rc85tV&#10;8D392p7O6ef8dW5Mmu9Ot+ebI6UG/W6zABGoC//hv/ZWK5i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a30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3" o:spid="_x0000_s1041" style="position:absolute;left:892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Ib8YA&#10;AADcAAAADwAAAGRycy9kb3ducmV2LnhtbESPQWvCQBSE70L/w/IKvRTdWEVj6iqlULBFD0bx/My+&#10;JovZtyG7avz3XaHgcZiZb5j5srO1uFDrjWMFw0ECgrhw2nCpYL/76qcgfEDWWDsmBTfysFw89eaY&#10;aXflLV3yUIoIYZ+hgiqEJpPSFxVZ9APXEEfv17UWQ5RtKXWL1wi3tXxLkom0aDguVNjQZ0XFKT9b&#10;BevRz+pwTL9nrzNj0nxzON/GjpR6ee4+3kEE6sIj/N9eaQWjdA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Ib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4" o:spid="_x0000_s1042" style="position:absolute;left:897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Hc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a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H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75" o:spid="_x0000_s1043" style="position:absolute;left:903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5h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m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jmG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6" o:spid="_x0000_s1044" style="position:absolute;left:909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Gxs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/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QbG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77" o:spid="_x0000_s1045" style="position:absolute;left:915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jXcUA&#10;AADcAAAADwAAAGRycy9kb3ducmV2LnhtbESPQWvCQBSE74X+h+UJvUjdWIsk0VWKINhSD6bi+Zl9&#10;JovZtyG7avz33YLQ4zAz3zDzZW8bcaXOG8cKxqMEBHHptOFKwf5n/ZqC8AFZY+OYFNzJw3Lx/DTH&#10;XLsb7+hahEpECPscFdQhtLmUvqzJoh+5ljh6J9dZDFF2ldQd3iLcNvItSabSouG4UGNLq5rKc3Gx&#10;Cr4nX5vDMf3MhpkxabE9XO7vjpR6GfQfMxCB+vAffrQ3WsEk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aNd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8" o:spid="_x0000_s1046" style="position:absolute;left:921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KsUA&#10;AADcAAAADwAAAGRycy9kb3ducmV2LnhtbESPQWvCQBSE70L/w/KEXkrdVEWS6CqlULBFD6bi+Zl9&#10;JovZtyG7avz33ULB4zAz3zCLVW8bcaXOG8cK3kYJCOLSacOVgv3P52sKwgdkjY1jUnAnD6vl02CB&#10;uXY33tG1CJWIEPY5KqhDaHMpfVmTRT9yLXH0Tq6zGKLsKqk7vEW4beQ4SWbSouG4UGNLHzWV5+Ji&#10;FWwm3+vDMf3KXjJj0mJ7uNynjpR6HvbvcxCB+vAI/7fXWsEkG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0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9" o:spid="_x0000_s1047" style="position:absolute;left:926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YscYA&#10;AADcAAAADwAAAGRycy9kb3ducmV2LnhtbESPQWvCQBSE7wX/w/KEXqRubKQkqatIoaBFD6bF82v2&#10;NVmafRuyq8Z/7xaEHoeZ+YZZrAbbijP13jhWMJsmIIgrpw3XCr4+358yED4ga2wdk4IreVgtRw8L&#10;LLS78IHOZahFhLAvUEETQldI6auGLPqp64ij9+N6iyHKvpa6x0uE21Y+J8mLtGg4LjTY0VtD1W95&#10;sgp26cfm+J1t80luTFbuj6fr3JFSj+Nh/Qoi0BD+w/f2RitI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Ys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0" o:spid="_x0000_s1048" style="position:absolute;left:932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Axc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JpNo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gD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1" o:spid="_x0000_s1049" style="position:absolute;left:938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lXsYA&#10;AADcAAAADwAAAGRycy9kb3ducmV2LnhtbESPQWvCQBSE7wX/w/KEXkQ3VluS1FVKoWCLPTSK52f2&#10;NVnMvg3ZVeO/7wpCj8PMfMMsVr1txJk6bxwrmE4SEMSl04YrBbvtxzgF4QOyxsYxKbiSh9Vy8LDA&#10;XLsL/9C5CJWIEPY5KqhDaHMpfVmTRT9xLXH0fl1nMUTZVVJ3eIlw28inJHmRFg3HhRpbeq+pPBYn&#10;q2Az+1rvD+lnNsqMSYvv/ek6d6TU47B/ewURqA//4Xt7rRXMsm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6l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2" o:spid="_x0000_s1050" style="position:absolute;left:944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7KcUA&#10;AADcAAAADwAAAGRycy9kb3ducmV2LnhtbESPQWvCQBSE74X+h+UVehHdWIsk0VWkUNBSD0bx/My+&#10;Jkuzb0N21fjv3YLQ4zAz3zDzZW8bcaHOG8cKxqMEBHHptOFKwWH/OUxB+ICssXFMCm7kYbl4fppj&#10;rt2Vd3QpQiUihH2OCuoQ2lxKX9Zk0Y9cSxy9H9dZDFF2ldQdXiPcNvItSabSouG4UGNLHzWVv8XZ&#10;KviefK2Pp3STDTJj0mJ7PN/eHSn1+tKvZiAC9eE//GivtYJJ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Dsp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3" o:spid="_x0000_s1051" style="position:absolute;left:949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ss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sh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Ces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4" o:spid="_x0000_s1052" style="position:absolute;left:955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KwM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r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5" o:spid="_x0000_s1053" style="position:absolute;left:961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vW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l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69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6" o:spid="_x0000_s1054" style="position:absolute;left:967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eJM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X4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V4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7" o:spid="_x0000_s1055" style="position:absolute;left:972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7v8UA&#10;AADcAAAADwAAAGRycy9kb3ducmV2LnhtbESPQWvCQBSE7wX/w/IKvUjd2IrE1FVEEKzowVQ8P7Ov&#10;ydLs25BdNf57VxB6HGbmG2Y672wtLtR641jBcJCAIC6cNlwqOPys3lMQPiBrrB2Tght5mM96L1PM&#10;tLvyni55KEWEsM9QQRVCk0npi4os+oFriKP361qLIcq2lLrFa4TbWn4kyVhaNBwXKmxoWVHxl5+t&#10;gu3nZn08pd+T/sSYNN8dz7eRI6XeXrvFF4hAXfgPP9trrWCUD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fu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8" o:spid="_x0000_s1056" style="position:absolute;left:978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lyM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rGyRC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dl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9" o:spid="_x0000_s1057" style="position:absolute;left:984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AU8UA&#10;AADcAAAADwAAAGRycy9kb3ducmV2LnhtbESPQWvCQBSE7wX/w/IKvYhuqiIxuooUBFvqwSien9ln&#10;sjT7NmRXjf++WxB6HGbmG2ax6mwtbtR641jB+zABQVw4bbhUcDxsBikIH5A11o5JwYM8rJa9lwVm&#10;2t15T7c8lCJC2GeooAqhyaT0RUUW/dA1xNG7uNZiiLItpW7xHuG2lqMkmUqLhuNChQ19VFT85Fer&#10;4Hv8tT2d089Zf2ZMmu9O18fEkVJvr916DiJQF/7Dz/ZWK5gk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8B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0" o:spid="_x0000_s1058" style="position:absolute;left:990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YJ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g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1" o:spid="_x0000_s1059" style="position:absolute;left:995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9vMYA&#10;AADcAAAADwAAAGRycy9kb3ducmV2LnhtbESPQWvCQBSE70L/w/IKvRTd2KrE1FVKoaBFD0bx/My+&#10;JovZtyG7avz3bqHgcZiZb5jZorO1uFDrjWMFw0ECgrhw2nCpYL/77qcgfEDWWDsmBTfysJg/9WaY&#10;aXflLV3yUIoIYZ+hgiqEJpPSFxVZ9APXEEfv17UWQ5RtKXWL1wi3tXxLkom0aDguVNjQV0XFKT9b&#10;Bev3n+XhmK6mr1Nj0nxzON9GjpR6ee4+P0AE6sIj/N9eagWjZ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79v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2" o:spid="_x0000_s1060" style="position:absolute;left:1001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jy8UA&#10;AADcAAAADwAAAGRycy9kb3ducmV2LnhtbESPQWvCQBSE7wX/w/IEL0U3WpEYXUUKBVvqwSien9ln&#10;sph9G7Krxn/fLRR6HGbmG2a57mwt7tR641jBeJSAIC6cNlwqOB4+hikIH5A11o5JwZM8rFe9lyVm&#10;2j14T/c8lCJC2GeooAqhyaT0RUUW/cg1xNG7uNZiiLItpW7xEeG2lpMkmUmLhuNChQ29V1Rc85tV&#10;8P32tT2d08/569yYNN+dbs+pI6UG/W6zABGoC//hv/ZWK5g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GP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3" o:spid="_x0000_s1061" style="position:absolute;left:1007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GUMYA&#10;AADcAAAADwAAAGRycy9kb3ducmV2LnhtbESPQWvCQBSE70L/w/IKvRTd2IrG1FVKoaBFD0bx/My+&#10;JovZtyG7avz3bqHgcZiZb5jZorO1uFDrjWMFw0ECgrhw2nCpYL/77qcgfEDWWDsmBTfysJg/9WaY&#10;aXflLV3yUIoIYZ+hgiqEJpPSFxVZ9APXEEfv17UWQ5RtKXWL1wi3tXxLkrG0aDguVNjQV0XFKT9b&#10;Bev3n+XhmK6mr1Nj0nxzON9GjpR6ee4+P0AE6sIj/N9eagWjZA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GU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4" o:spid="_x0000_s1062" style="position:absolute;left:101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SIs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1I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95" o:spid="_x0000_s1063" style="position:absolute;left:1018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3uc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JJksH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/e5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6" o:spid="_x0000_s1064" style="position:absolute;left:1024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I+c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I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369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370" name="Freeform 199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97" o:spid="_x0000_s1134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">
                <v:shape id="Freeform 1998" o:spid="_x0000_s1135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zTcQA&#10;AADcAAAADwAAAGRycy9kb3ducmV2LnhtbERPu27CMBTdK/UfrFuJrTghakEpBrUgVAZA4tGh2218&#10;G0eNr6PYkPD3eEDqeHTe03lva3Gh1leOFaTDBARx4XTFpYLTcfU8AeEDssbaMSm4kof57PFhirl2&#10;He/pcgiliCHsc1RgQmhyKX1hyKIfuoY4cr+utRgibEupW+xiuK3lKElepcWKY4PBhhaGir/D2SrY&#10;lkwfX26bZU1qPrvd5mX5k34rNXjq399ABOrDv/juXmsF2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s03EAAAA3A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1999" o:spid="_x0000_s1136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6"/>
        <w:gridCol w:w="1222"/>
        <w:gridCol w:w="5055"/>
        <w:gridCol w:w="5058"/>
      </w:tblGrid>
      <w:tr w:rsidR="006718F0" w:rsidRPr="002B61D9">
        <w:trPr>
          <w:trHeight w:val="400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1222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7"/>
              </w:numPr>
              <w:tabs>
                <w:tab w:val="left" w:pos="459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2131"/>
              </w:tabs>
              <w:kinsoku w:val="0"/>
              <w:overflowPunct w:val="0"/>
              <w:spacing w:before="24"/>
              <w:ind w:left="587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pacing w:val="-1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ดิ</w:t>
            </w:r>
            <w:r w:rsidRPr="002B61D9">
              <w:rPr>
                <w:rFonts w:ascii="TH SarabunIT๙" w:hAnsi="TH SarabunIT๙" w:cs="TH SarabunIT๙"/>
                <w:b/>
                <w:bCs/>
                <w:spacing w:val="2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ร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912"/>
              </w:tabs>
              <w:kinsoku w:val="0"/>
              <w:overflowPunct w:val="0"/>
              <w:spacing w:before="24"/>
              <w:ind w:left="58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ศักดา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72"/>
                <w:tab w:val="left" w:pos="3960"/>
              </w:tabs>
              <w:kinsoku w:val="0"/>
              <w:overflowPunct w:val="0"/>
              <w:spacing w:before="29"/>
              <w:ind w:left="936" w:right="-130"/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นายอดิศร</w:t>
            </w:r>
            <w:r w:rsidRPr="002B61D9">
              <w:rPr>
                <w:rFonts w:ascii="TH SarabunIT๙" w:hAnsi="TH SarabunIT๙" w:cs="TH SarabunIT๙"/>
                <w:b/>
                <w:bCs/>
                <w:spacing w:val="63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สุนทร</w:t>
            </w:r>
            <w:proofErr w:type="spellStart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วิภาต</w:t>
            </w:r>
            <w:proofErr w:type="spellEnd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/>
              <w:ind w:left="12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>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370"/>
                <w:tab w:val="left" w:pos="3436"/>
              </w:tabs>
              <w:kinsoku w:val="0"/>
              <w:overflowPunct w:val="0"/>
              <w:spacing w:before="29"/>
              <w:ind w:left="9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นายศักดา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ชูวงศ์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20"/>
                <w:tab w:val="left" w:pos="3722"/>
              </w:tabs>
              <w:kinsoku w:val="0"/>
              <w:overflowPunct w:val="0"/>
              <w:spacing w:before="3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หัวหน้าสำนักปลัด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9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8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ผู้รับการประเ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86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366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367" name="Freeform 2001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0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000" o:spid="_x0000_s1137" style="position:absolute;margin-left:41.5pt;margin-top:11.5pt;width:604.25pt;height:39.5pt;z-index:25167308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" o:allowincell="f">
                <v:shape id="Freeform 2001" o:spid="_x0000_s1138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aEMYA&#10;AADcAAAADwAAAGRycy9kb3ducmV2LnhtbESPS2/CMBCE75X4D9ZW6q1x+hCPgEFtAYkbFCpxXeIl&#10;DsTrKDYQ+uvrSkgcRzPzjWY0aW0lztT40rGClyQFQZw7XXKh4Gczf+6D8AFZY+WYFFzJw2TceRhh&#10;pt2Fv+m8DoWIEPYZKjAh1JmUPjdk0SeuJo7e3jUWQ5RNIXWDlwi3lXxN0660WHJcMFjTl6H8uD7Z&#10;SKHpdjl7H6QH01b90+dus9offpV6emw/hiACteEevrUXWsFbtwf/Z+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aEMYAAADc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002" o:spid="_x0000_s1139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365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0661F9" w:rsidRDefault="006718F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0661F9" w:rsidRDefault="006718F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0661F9" w:rsidRDefault="006718F0">
                            <w:pPr>
                              <w:pStyle w:val="a3"/>
                              <w:tabs>
                                <w:tab w:val="left" w:pos="6917"/>
                                <w:tab w:val="left" w:pos="7544"/>
                                <w:tab w:val="left" w:pos="9298"/>
                              </w:tabs>
                              <w:kinsoku w:val="0"/>
                              <w:overflowPunct w:val="0"/>
                              <w:ind w:left="6120" w:right="5618" w:hanging="48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>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นายโควิด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7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แน่มาก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)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518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6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ปลัดองค์การบริหารส่วนตำบลบันลือโลก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17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วันที่ 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2  ตุลาคม พ.ศ. 2563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03" o:spid="_x0000_s1140" type="#_x0000_t202" style="position:absolute;margin-left:42.6pt;margin-top:63.1pt;width:751.45pt;height:163.8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2CDE24AC&#10;AAAN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6718F0" w:rsidRPr="000661F9" w:rsidRDefault="006718F0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0661F9" w:rsidRDefault="006718F0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0661F9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0661F9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0661F9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0661F9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0661F9" w:rsidRDefault="006718F0">
                      <w:pPr>
                        <w:pStyle w:val="a3"/>
                        <w:tabs>
                          <w:tab w:val="left" w:pos="6917"/>
                          <w:tab w:val="left" w:pos="7544"/>
                          <w:tab w:val="left" w:pos="9298"/>
                        </w:tabs>
                        <w:kinsoku w:val="0"/>
                        <w:overflowPunct w:val="0"/>
                        <w:ind w:left="6120" w:right="5618" w:hanging="48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ลงชื่อ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>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(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นายโควิด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spacing w:val="7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แน่มาก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)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518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ตำแหน่ง</w:t>
                      </w:r>
                      <w:r w:rsidRPr="000661F9">
                        <w:rPr>
                          <w:rFonts w:ascii="TH SarabunIT๙" w:hAnsi="TH SarabunIT๙" w:cs="TH SarabunIT๙"/>
                          <w:spacing w:val="6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ปลัดองค์การบริหารส่วนตำบลบันลือโลก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17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 xml:space="preserve">วันที่ 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2  ตุลาคม พ.ศ. 2563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2944495</wp:posOffset>
                </wp:positionV>
                <wp:extent cx="2256155" cy="12700"/>
                <wp:effectExtent l="0" t="0" r="0" b="0"/>
                <wp:wrapNone/>
                <wp:docPr id="302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7023" y="4637"/>
                          <a:chExt cx="3553" cy="20"/>
                        </a:xfrm>
                      </wpg:grpSpPr>
                      <wps:wsp>
                        <wps:cNvPr id="303" name="Freeform 2005"/>
                        <wps:cNvSpPr>
                          <a:spLocks/>
                        </wps:cNvSpPr>
                        <wps:spPr bwMode="auto">
                          <a:xfrm>
                            <a:off x="702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006"/>
                        <wps:cNvSpPr>
                          <a:spLocks/>
                        </wps:cNvSpPr>
                        <wps:spPr bwMode="auto">
                          <a:xfrm>
                            <a:off x="708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07"/>
                        <wps:cNvSpPr>
                          <a:spLocks/>
                        </wps:cNvSpPr>
                        <wps:spPr bwMode="auto">
                          <a:xfrm>
                            <a:off x="714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08"/>
                        <wps:cNvSpPr>
                          <a:spLocks/>
                        </wps:cNvSpPr>
                        <wps:spPr bwMode="auto">
                          <a:xfrm>
                            <a:off x="720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09"/>
                        <wps:cNvSpPr>
                          <a:spLocks/>
                        </wps:cNvSpPr>
                        <wps:spPr bwMode="auto">
                          <a:xfrm>
                            <a:off x="725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10"/>
                        <wps:cNvSpPr>
                          <a:spLocks/>
                        </wps:cNvSpPr>
                        <wps:spPr bwMode="auto">
                          <a:xfrm>
                            <a:off x="731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11"/>
                        <wps:cNvSpPr>
                          <a:spLocks/>
                        </wps:cNvSpPr>
                        <wps:spPr bwMode="auto">
                          <a:xfrm>
                            <a:off x="737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12"/>
                        <wps:cNvSpPr>
                          <a:spLocks/>
                        </wps:cNvSpPr>
                        <wps:spPr bwMode="auto">
                          <a:xfrm>
                            <a:off x="743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013"/>
                        <wps:cNvSpPr>
                          <a:spLocks/>
                        </wps:cNvSpPr>
                        <wps:spPr bwMode="auto">
                          <a:xfrm>
                            <a:off x="748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014"/>
                        <wps:cNvSpPr>
                          <a:spLocks/>
                        </wps:cNvSpPr>
                        <wps:spPr bwMode="auto">
                          <a:xfrm>
                            <a:off x="754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15"/>
                        <wps:cNvSpPr>
                          <a:spLocks/>
                        </wps:cNvSpPr>
                        <wps:spPr bwMode="auto">
                          <a:xfrm>
                            <a:off x="760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016"/>
                        <wps:cNvSpPr>
                          <a:spLocks/>
                        </wps:cNvSpPr>
                        <wps:spPr bwMode="auto">
                          <a:xfrm>
                            <a:off x="766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017"/>
                        <wps:cNvSpPr>
                          <a:spLocks/>
                        </wps:cNvSpPr>
                        <wps:spPr bwMode="auto">
                          <a:xfrm>
                            <a:off x="771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018"/>
                        <wps:cNvSpPr>
                          <a:spLocks/>
                        </wps:cNvSpPr>
                        <wps:spPr bwMode="auto">
                          <a:xfrm>
                            <a:off x="777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019"/>
                        <wps:cNvSpPr>
                          <a:spLocks/>
                        </wps:cNvSpPr>
                        <wps:spPr bwMode="auto">
                          <a:xfrm>
                            <a:off x="7834" y="464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20"/>
                        <wps:cNvSpPr>
                          <a:spLocks/>
                        </wps:cNvSpPr>
                        <wps:spPr bwMode="auto">
                          <a:xfrm>
                            <a:off x="789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21"/>
                        <wps:cNvSpPr>
                          <a:spLocks/>
                        </wps:cNvSpPr>
                        <wps:spPr bwMode="auto">
                          <a:xfrm>
                            <a:off x="795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22"/>
                        <wps:cNvSpPr>
                          <a:spLocks/>
                        </wps:cNvSpPr>
                        <wps:spPr bwMode="auto">
                          <a:xfrm>
                            <a:off x="800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023"/>
                        <wps:cNvSpPr>
                          <a:spLocks/>
                        </wps:cNvSpPr>
                        <wps:spPr bwMode="auto">
                          <a:xfrm>
                            <a:off x="806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024"/>
                        <wps:cNvSpPr>
                          <a:spLocks/>
                        </wps:cNvSpPr>
                        <wps:spPr bwMode="auto">
                          <a:xfrm>
                            <a:off x="81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025"/>
                        <wps:cNvSpPr>
                          <a:spLocks/>
                        </wps:cNvSpPr>
                        <wps:spPr bwMode="auto">
                          <a:xfrm>
                            <a:off x="818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026"/>
                        <wps:cNvSpPr>
                          <a:spLocks/>
                        </wps:cNvSpPr>
                        <wps:spPr bwMode="auto">
                          <a:xfrm>
                            <a:off x="82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027"/>
                        <wps:cNvSpPr>
                          <a:spLocks/>
                        </wps:cNvSpPr>
                        <wps:spPr bwMode="auto">
                          <a:xfrm>
                            <a:off x="829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028"/>
                        <wps:cNvSpPr>
                          <a:spLocks/>
                        </wps:cNvSpPr>
                        <wps:spPr bwMode="auto">
                          <a:xfrm>
                            <a:off x="835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029"/>
                        <wps:cNvSpPr>
                          <a:spLocks/>
                        </wps:cNvSpPr>
                        <wps:spPr bwMode="auto">
                          <a:xfrm>
                            <a:off x="84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030"/>
                        <wps:cNvSpPr>
                          <a:spLocks/>
                        </wps:cNvSpPr>
                        <wps:spPr bwMode="auto">
                          <a:xfrm>
                            <a:off x="846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031"/>
                        <wps:cNvSpPr>
                          <a:spLocks/>
                        </wps:cNvSpPr>
                        <wps:spPr bwMode="auto">
                          <a:xfrm>
                            <a:off x="852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32"/>
                        <wps:cNvSpPr>
                          <a:spLocks/>
                        </wps:cNvSpPr>
                        <wps:spPr bwMode="auto">
                          <a:xfrm>
                            <a:off x="858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33"/>
                        <wps:cNvSpPr>
                          <a:spLocks/>
                        </wps:cNvSpPr>
                        <wps:spPr bwMode="auto">
                          <a:xfrm>
                            <a:off x="864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34"/>
                        <wps:cNvSpPr>
                          <a:spLocks/>
                        </wps:cNvSpPr>
                        <wps:spPr bwMode="auto">
                          <a:xfrm>
                            <a:off x="869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5"/>
                        <wps:cNvSpPr>
                          <a:spLocks/>
                        </wps:cNvSpPr>
                        <wps:spPr bwMode="auto">
                          <a:xfrm>
                            <a:off x="875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36"/>
                        <wps:cNvSpPr>
                          <a:spLocks/>
                        </wps:cNvSpPr>
                        <wps:spPr bwMode="auto">
                          <a:xfrm>
                            <a:off x="881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37"/>
                        <wps:cNvSpPr>
                          <a:spLocks/>
                        </wps:cNvSpPr>
                        <wps:spPr bwMode="auto">
                          <a:xfrm>
                            <a:off x="887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38"/>
                        <wps:cNvSpPr>
                          <a:spLocks/>
                        </wps:cNvSpPr>
                        <wps:spPr bwMode="auto">
                          <a:xfrm>
                            <a:off x="892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39"/>
                        <wps:cNvSpPr>
                          <a:spLocks/>
                        </wps:cNvSpPr>
                        <wps:spPr bwMode="auto">
                          <a:xfrm>
                            <a:off x="898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40"/>
                        <wps:cNvSpPr>
                          <a:spLocks/>
                        </wps:cNvSpPr>
                        <wps:spPr bwMode="auto">
                          <a:xfrm>
                            <a:off x="904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41"/>
                        <wps:cNvSpPr>
                          <a:spLocks/>
                        </wps:cNvSpPr>
                        <wps:spPr bwMode="auto">
                          <a:xfrm>
                            <a:off x="910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042"/>
                        <wps:cNvSpPr>
                          <a:spLocks/>
                        </wps:cNvSpPr>
                        <wps:spPr bwMode="auto">
                          <a:xfrm>
                            <a:off x="915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43"/>
                        <wps:cNvSpPr>
                          <a:spLocks/>
                        </wps:cNvSpPr>
                        <wps:spPr bwMode="auto">
                          <a:xfrm>
                            <a:off x="921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44"/>
                        <wps:cNvSpPr>
                          <a:spLocks/>
                        </wps:cNvSpPr>
                        <wps:spPr bwMode="auto">
                          <a:xfrm>
                            <a:off x="927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45"/>
                        <wps:cNvSpPr>
                          <a:spLocks/>
                        </wps:cNvSpPr>
                        <wps:spPr bwMode="auto">
                          <a:xfrm>
                            <a:off x="933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46"/>
                        <wps:cNvSpPr>
                          <a:spLocks/>
                        </wps:cNvSpPr>
                        <wps:spPr bwMode="auto">
                          <a:xfrm>
                            <a:off x="939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047"/>
                        <wps:cNvSpPr>
                          <a:spLocks/>
                        </wps:cNvSpPr>
                        <wps:spPr bwMode="auto">
                          <a:xfrm>
                            <a:off x="944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48"/>
                        <wps:cNvSpPr>
                          <a:spLocks/>
                        </wps:cNvSpPr>
                        <wps:spPr bwMode="auto">
                          <a:xfrm>
                            <a:off x="950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49"/>
                        <wps:cNvSpPr>
                          <a:spLocks/>
                        </wps:cNvSpPr>
                        <wps:spPr bwMode="auto">
                          <a:xfrm>
                            <a:off x="956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50"/>
                        <wps:cNvSpPr>
                          <a:spLocks/>
                        </wps:cNvSpPr>
                        <wps:spPr bwMode="auto">
                          <a:xfrm>
                            <a:off x="962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51"/>
                        <wps:cNvSpPr>
                          <a:spLocks/>
                        </wps:cNvSpPr>
                        <wps:spPr bwMode="auto">
                          <a:xfrm>
                            <a:off x="967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52"/>
                        <wps:cNvSpPr>
                          <a:spLocks/>
                        </wps:cNvSpPr>
                        <wps:spPr bwMode="auto">
                          <a:xfrm>
                            <a:off x="973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3"/>
                        <wps:cNvSpPr>
                          <a:spLocks/>
                        </wps:cNvSpPr>
                        <wps:spPr bwMode="auto">
                          <a:xfrm>
                            <a:off x="979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054"/>
                        <wps:cNvSpPr>
                          <a:spLocks/>
                        </wps:cNvSpPr>
                        <wps:spPr bwMode="auto">
                          <a:xfrm>
                            <a:off x="985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55"/>
                        <wps:cNvSpPr>
                          <a:spLocks/>
                        </wps:cNvSpPr>
                        <wps:spPr bwMode="auto">
                          <a:xfrm>
                            <a:off x="990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56"/>
                        <wps:cNvSpPr>
                          <a:spLocks/>
                        </wps:cNvSpPr>
                        <wps:spPr bwMode="auto">
                          <a:xfrm>
                            <a:off x="996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57"/>
                        <wps:cNvSpPr>
                          <a:spLocks/>
                        </wps:cNvSpPr>
                        <wps:spPr bwMode="auto">
                          <a:xfrm>
                            <a:off x="100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058"/>
                        <wps:cNvSpPr>
                          <a:spLocks/>
                        </wps:cNvSpPr>
                        <wps:spPr bwMode="auto">
                          <a:xfrm>
                            <a:off x="1008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59"/>
                        <wps:cNvSpPr>
                          <a:spLocks/>
                        </wps:cNvSpPr>
                        <wps:spPr bwMode="auto">
                          <a:xfrm>
                            <a:off x="101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060"/>
                        <wps:cNvSpPr>
                          <a:spLocks/>
                        </wps:cNvSpPr>
                        <wps:spPr bwMode="auto">
                          <a:xfrm>
                            <a:off x="1019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061"/>
                        <wps:cNvSpPr>
                          <a:spLocks/>
                        </wps:cNvSpPr>
                        <wps:spPr bwMode="auto">
                          <a:xfrm>
                            <a:off x="1025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062"/>
                        <wps:cNvSpPr>
                          <a:spLocks/>
                        </wps:cNvSpPr>
                        <wps:spPr bwMode="auto">
                          <a:xfrm>
                            <a:off x="103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063"/>
                        <wps:cNvSpPr>
                          <a:spLocks/>
                        </wps:cNvSpPr>
                        <wps:spPr bwMode="auto">
                          <a:xfrm>
                            <a:off x="1036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064"/>
                        <wps:cNvSpPr>
                          <a:spLocks/>
                        </wps:cNvSpPr>
                        <wps:spPr bwMode="auto">
                          <a:xfrm>
                            <a:off x="1042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065"/>
                        <wps:cNvSpPr>
                          <a:spLocks/>
                        </wps:cNvSpPr>
                        <wps:spPr bwMode="auto">
                          <a:xfrm>
                            <a:off x="1048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066"/>
                        <wps:cNvSpPr>
                          <a:spLocks/>
                        </wps:cNvSpPr>
                        <wps:spPr bwMode="auto">
                          <a:xfrm>
                            <a:off x="1054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BB23F7" id="Group 2004" o:spid="_x0000_s1026" style="position:absolute;margin-left:351.15pt;margin-top:231.85pt;width:177.65pt;height:1pt;z-index:-251641344;mso-position-horizontal-relative:page;mso-position-vertical-relative:page" coordorigin="7023,463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" o:allowincell="f">
                <v:shape id="Freeform 2005" o:spid="_x0000_s1027" style="position:absolute;left:702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6u8UA&#10;AADcAAAADwAAAGRycy9kb3ducmV2LnhtbESP3WrCQBSE7wu+w3IKvZG6a1PSmrqKVMSfu6R9gEP2&#10;mIRmz4bsVuPbu4Lg5TAz3zDz5WBbcaLeN441TCcKBHHpTMOVht+fzesnCB+QDbaOScOFPCwXo6c5&#10;ZsadOadTESoRIewz1FCH0GVS+rImi37iOuLoHV1vMUTZV9L0eI5w28o3pVJpseG4UGNH3zWVf8W/&#10;1bCarfP3fT4u9ofx7OOYqiQls9X65XlYfYEINIRH+N7eGQ2JS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n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6" o:spid="_x0000_s1028" style="position:absolute;left:708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iz8UA&#10;AADcAAAADwAAAGRycy9kb3ducmV2LnhtbESP3WrCQBSE74W+w3IK3kjd9YdYU1cRpfhzl7QPcMge&#10;k9Ds2ZBdNX17t1DwcpiZb5jVpreNuFHna8caJmMFgrhwpuZSw/fX59s7CB+QDTaOScMvedisXwYr&#10;TI27c0a3PJQiQtinqKEKoU2l9EVFFv3YtcTRu7jOYoiyK6Xp8B7htpFTpRJpsea4UGFLu4qKn/xq&#10;NWyX+2x+ykb56TxaLi6JmiVkDloPX/vtB4hAfXiG/9tHo2Gm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+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7" o:spid="_x0000_s1029" style="position:absolute;left:714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HVM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VM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0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8" o:spid="_x0000_s1030" style="position:absolute;left:720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I8QA&#10;AADcAAAADwAAAGRycy9kb3ducmV2LnhtbESP0WrCQBRE3wv+w3IFX0R31RI1uoq0FGvfEv2AS/aa&#10;BLN3Q3ar6d93hUIfh5k5w2z3vW3EnTpfO9YwmyoQxIUzNZcaLuePyQqED8gGG8ek4Yc87HeDly2m&#10;xj04o3seShEh7FPUUIXQplL6oiKLfupa4uhdXWcxRNmV0nT4iHDbyLlSibRYc1yosKW3iopb/m01&#10;HNbv2espG+enr/F6eU3UIiFz1Ho07A8bEIH68B/+a38aDQuVwPN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2S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9" o:spid="_x0000_s1031" style="position:absolute;left:725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8uM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W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0" o:spid="_x0000_s1032" style="position:absolute;left:731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oys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6M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1" o:spid="_x0000_s1033" style="position:absolute;left:737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NU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aZS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k1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2" o:spid="_x0000_s1034" style="position:absolute;left:743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yEc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5oc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ch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3" o:spid="_x0000_s1035" style="position:absolute;left:748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XisUA&#10;AADcAAAADwAAAGRycy9kb3ducmV2LnhtbESP0WrCQBRE34X+w3ILfRGzSZVUo6tIS1H7lugHXLLX&#10;JJi9G7JbTf++Kwg+DjNzhlltBtOKK/WusawgiWIQxKXVDVcKTsfvyRyE88gaW8uk4I8cbNYvoxVm&#10;2t44p2vhKxEg7DJUUHvfZVK6siaDLrIdcfDOtjfog+wrqXu8Bbhp5Xscp9Jgw2Ghxo4+ayovxa9R&#10;sF185bNDPi4OP+PFxzmNpynpnVJvr8N2CcLT4J/hR3uvFUy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4" o:spid="_x0000_s1036" style="position:absolute;left:754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J/c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0n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5" o:spid="_x0000_s1037" style="position:absolute;left:760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sZ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+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6" o:spid="_x0000_s1038" style="position:absolute;left:766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Es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J8u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d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17" o:spid="_x0000_s1039" style="position:absolute;left:771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ic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gtX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t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8" o:spid="_x0000_s1040" style="position:absolute;left:777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P/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km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E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9" o:spid="_x0000_s1041" style="position:absolute;left:7834;top:464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eWMUA&#10;AADcAAAADwAAAGRycy9kb3ducmV2LnhtbESPT4vCMBTE7wt+h/AEL6KpCqvbNYqIorfFP4c9vm2e&#10;bW3zUppY67c3grDHYWZ+w8yXrSlFQ7XLLSsYDSMQxInVOacKzqftYAbCeWSNpWVS8CAHy0XnY46x&#10;tnc+UHP0qQgQdjEqyLyvYildkpFBN7QVcfAutjbog6xTqWu8B7gp5TiKPqXBnMNChhWtM0qK480o&#10;+Jn1d9vitjmXX5Mm19fm1/4VVqlet119g/DU+v/wu73XCiaj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5Y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020" o:spid="_x0000_s1042" style="position:absolute;left:789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+F8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1oY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fh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1" o:spid="_x0000_s1043" style="position:absolute;left:795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bj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2" o:spid="_x0000_s1044" style="position:absolute;left:800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4rM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m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1uK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3" o:spid="_x0000_s1045" style="position:absolute;left:806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dN8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0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4" o:spid="_x0000_s1046" style="position:absolute;left:81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QMQA&#10;AADc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lkcw/N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g0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25" o:spid="_x0000_s1047" style="position:absolute;left:818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28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y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6" o:spid="_x0000_s1048" style="position:absolute;left:82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+r8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E+W8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r6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7" o:spid="_x0000_s1049" style="position:absolute;left:829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bNM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C1fIa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b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8" o:spid="_x0000_s1050" style="position:absolute;left:835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FQ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ks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IV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9" o:spid="_x0000_s1051" style="position:absolute;left:84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g2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Cdz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0" o:spid="_x0000_s1052" style="position:absolute;left:846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0qs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l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tK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31" o:spid="_x0000_s1053" style="position:absolute;left:852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RM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x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2" o:spid="_x0000_s1054" style="position:absolute;left:858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ucc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vP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C5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33" o:spid="_x0000_s1055" style="position:absolute;left:864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L6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4" o:spid="_x0000_s1056" style="position:absolute;left:869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Vnc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5" o:spid="_x0000_s1057" style="position:absolute;left:875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wBsQA&#10;AADcAAAADwAAAGRycy9kb3ducmV2LnhtbESP0WrCQBRE3wX/YbmCL6IbjcSauoq0iNq3pP2AS/aa&#10;BLN3Q3ar6d+7gtDHYWbOMJtdbxpxo87VlhXMZxEI4sLqmksFP9+H6RsI55E1NpZJwR852G2Hgw2m&#10;2t45o1vuSxEg7FJUUHnfplK6oiKDbmZb4uBdbGfQB9mVUnd4D3DTyEUUJdJgzWGhwpY+Kiqu+a9R&#10;sF9/ZstzNsnPX5P16pJEcUL6qNR41O/fQXjq/X/41T5pBXEc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sA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6" o:spid="_x0000_s1058" style="position:absolute;left:881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ocs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iS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y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7" o:spid="_x0000_s1059" style="position:absolute;left:887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6c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x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4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8" o:spid="_x0000_s1060" style="position:absolute;left:892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Tn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cJ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RO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9" o:spid="_x0000_s1061" style="position:absolute;left:898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2Bc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jie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tg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0" o:spid="_x0000_s1062" style="position:absolute;left:904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id8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mv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iJ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41" o:spid="_x0000_s1063" style="position:absolute;left:910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H7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cRx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of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2" o:spid="_x0000_s1064" style="position:absolute;left:915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dDM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qXQ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43" o:spid="_x0000_s1065" style="position:absolute;left:921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4l8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F9M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+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4" o:spid="_x0000_s1066" style="position:absolute;left:927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m4M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+mM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Gb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5" o:spid="_x0000_s1067" style="position:absolute;left:933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De8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gm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M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6" o:spid="_x0000_s1068" style="position:absolute;left:939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bD8UA&#10;AADcAAAADwAAAGRycy9kb3ducmV2LnhtbESP3WrCQBSE7wt9h+UUvJG6sYaoaVaRirR6l9QHOGRP&#10;fmj2bMiuGt++Wyh4OczMN0y2HU0nrjS41rKC+SwCQVxa3XKt4Px9eF2BcB5ZY2eZFNzJwXbz/JRh&#10;qu2Nc7oWvhYBwi5FBY33fSqlKxsy6Ga2Jw5eZQeDPsihlnrAW4CbTr5FUSINthwWGuzpo6Hyp7gY&#10;Bbv1Po+P+bQ4nqbrZZVEi4T0p1KTl3H3DsLT6B/h//aXVrCI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s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7" o:spid="_x0000_s1069" style="position:absolute;left:944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+lM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y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f6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8" o:spid="_x0000_s1070" style="position:absolute;left:950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g4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JKoX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2D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9" o:spid="_x0000_s1071" style="position:absolute;left:956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FeM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rixR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F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0" o:spid="_x0000_s1072" style="position:absolute;left:962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RCs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UQ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1" o:spid="_x0000_s1073" style="position:absolute;left:967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0k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DpL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9J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52" o:spid="_x0000_s1074" style="position:absolute;left:973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L0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y9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3" o:spid="_x0000_s1075" style="position:absolute;left:979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uS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i9L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25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4" o:spid="_x0000_s1076" style="position:absolute;left:985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wP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1vI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w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5" o:spid="_x0000_s1077" style="position:absolute;left:990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Vps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z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V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6" o:spid="_x0000_s1078" style="position:absolute;left:996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N0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M3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7" o:spid="_x0000_s1079" style="position:absolute;left:100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oS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Gh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8" o:spid="_x0000_s1080" style="position:absolute;left:1008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2P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mb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vY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9" o:spid="_x0000_s1081" style="position:absolute;left:101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Tp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yW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O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0" o:spid="_x0000_s1082" style="position:absolute;left:1019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H1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x9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61" o:spid="_x0000_s1083" style="position:absolute;left:1025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T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uaL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WJ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2" o:spid="_x0000_s1084" style="position:absolute;left:103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BbM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wF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63" o:spid="_x0000_s1085" style="position:absolute;left:1036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k98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kX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6T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4" o:spid="_x0000_s1086" style="position:absolute;left:1042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6gM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l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Tq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5" o:spid="_x0000_s1087" style="position:absolute;left:1048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fG8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GcxP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6" o:spid="_x0000_s1088" style="position:absolute;left:1054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b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Ju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Ad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3404870</wp:posOffset>
                </wp:positionV>
                <wp:extent cx="2292985" cy="12700"/>
                <wp:effectExtent l="0" t="0" r="0" b="0"/>
                <wp:wrapNone/>
                <wp:docPr id="238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5362"/>
                          <a:chExt cx="3611" cy="20"/>
                        </a:xfrm>
                      </wpg:grpSpPr>
                      <wps:wsp>
                        <wps:cNvPr id="239" name="Freeform 2068"/>
                        <wps:cNvSpPr>
                          <a:spLocks/>
                        </wps:cNvSpPr>
                        <wps:spPr bwMode="auto">
                          <a:xfrm>
                            <a:off x="706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69"/>
                        <wps:cNvSpPr>
                          <a:spLocks/>
                        </wps:cNvSpPr>
                        <wps:spPr bwMode="auto">
                          <a:xfrm>
                            <a:off x="712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70"/>
                        <wps:cNvSpPr>
                          <a:spLocks/>
                        </wps:cNvSpPr>
                        <wps:spPr bwMode="auto">
                          <a:xfrm>
                            <a:off x="717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71"/>
                        <wps:cNvSpPr>
                          <a:spLocks/>
                        </wps:cNvSpPr>
                        <wps:spPr bwMode="auto">
                          <a:xfrm>
                            <a:off x="723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72"/>
                        <wps:cNvSpPr>
                          <a:spLocks/>
                        </wps:cNvSpPr>
                        <wps:spPr bwMode="auto">
                          <a:xfrm>
                            <a:off x="729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73"/>
                        <wps:cNvSpPr>
                          <a:spLocks/>
                        </wps:cNvSpPr>
                        <wps:spPr bwMode="auto">
                          <a:xfrm>
                            <a:off x="735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74"/>
                        <wps:cNvSpPr>
                          <a:spLocks/>
                        </wps:cNvSpPr>
                        <wps:spPr bwMode="auto">
                          <a:xfrm>
                            <a:off x="740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75"/>
                        <wps:cNvSpPr>
                          <a:spLocks/>
                        </wps:cNvSpPr>
                        <wps:spPr bwMode="auto">
                          <a:xfrm>
                            <a:off x="746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6"/>
                        <wps:cNvSpPr>
                          <a:spLocks/>
                        </wps:cNvSpPr>
                        <wps:spPr bwMode="auto">
                          <a:xfrm>
                            <a:off x="752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77"/>
                        <wps:cNvSpPr>
                          <a:spLocks/>
                        </wps:cNvSpPr>
                        <wps:spPr bwMode="auto">
                          <a:xfrm>
                            <a:off x="758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78"/>
                        <wps:cNvSpPr>
                          <a:spLocks/>
                        </wps:cNvSpPr>
                        <wps:spPr bwMode="auto">
                          <a:xfrm>
                            <a:off x="764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79"/>
                        <wps:cNvSpPr>
                          <a:spLocks/>
                        </wps:cNvSpPr>
                        <wps:spPr bwMode="auto">
                          <a:xfrm>
                            <a:off x="769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80"/>
                        <wps:cNvSpPr>
                          <a:spLocks/>
                        </wps:cNvSpPr>
                        <wps:spPr bwMode="auto">
                          <a:xfrm>
                            <a:off x="775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81"/>
                        <wps:cNvSpPr>
                          <a:spLocks/>
                        </wps:cNvSpPr>
                        <wps:spPr bwMode="auto">
                          <a:xfrm>
                            <a:off x="781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82"/>
                        <wps:cNvSpPr>
                          <a:spLocks/>
                        </wps:cNvSpPr>
                        <wps:spPr bwMode="auto">
                          <a:xfrm>
                            <a:off x="787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83"/>
                        <wps:cNvSpPr>
                          <a:spLocks/>
                        </wps:cNvSpPr>
                        <wps:spPr bwMode="auto">
                          <a:xfrm>
                            <a:off x="792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84"/>
                        <wps:cNvSpPr>
                          <a:spLocks/>
                        </wps:cNvSpPr>
                        <wps:spPr bwMode="auto">
                          <a:xfrm>
                            <a:off x="79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85"/>
                        <wps:cNvSpPr>
                          <a:spLocks/>
                        </wps:cNvSpPr>
                        <wps:spPr bwMode="auto">
                          <a:xfrm>
                            <a:off x="804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86"/>
                        <wps:cNvSpPr>
                          <a:spLocks/>
                        </wps:cNvSpPr>
                        <wps:spPr bwMode="auto">
                          <a:xfrm>
                            <a:off x="810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87"/>
                        <wps:cNvSpPr>
                          <a:spLocks/>
                        </wps:cNvSpPr>
                        <wps:spPr bwMode="auto">
                          <a:xfrm>
                            <a:off x="815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88"/>
                        <wps:cNvSpPr>
                          <a:spLocks/>
                        </wps:cNvSpPr>
                        <wps:spPr bwMode="auto">
                          <a:xfrm>
                            <a:off x="821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89"/>
                        <wps:cNvSpPr>
                          <a:spLocks/>
                        </wps:cNvSpPr>
                        <wps:spPr bwMode="auto">
                          <a:xfrm>
                            <a:off x="82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90"/>
                        <wps:cNvSpPr>
                          <a:spLocks/>
                        </wps:cNvSpPr>
                        <wps:spPr bwMode="auto">
                          <a:xfrm>
                            <a:off x="833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91"/>
                        <wps:cNvSpPr>
                          <a:spLocks/>
                        </wps:cNvSpPr>
                        <wps:spPr bwMode="auto">
                          <a:xfrm>
                            <a:off x="838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92"/>
                        <wps:cNvSpPr>
                          <a:spLocks/>
                        </wps:cNvSpPr>
                        <wps:spPr bwMode="auto">
                          <a:xfrm>
                            <a:off x="844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93"/>
                        <wps:cNvSpPr>
                          <a:spLocks/>
                        </wps:cNvSpPr>
                        <wps:spPr bwMode="auto">
                          <a:xfrm>
                            <a:off x="850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94"/>
                        <wps:cNvSpPr>
                          <a:spLocks/>
                        </wps:cNvSpPr>
                        <wps:spPr bwMode="auto">
                          <a:xfrm>
                            <a:off x="85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95"/>
                        <wps:cNvSpPr>
                          <a:spLocks/>
                        </wps:cNvSpPr>
                        <wps:spPr bwMode="auto">
                          <a:xfrm>
                            <a:off x="861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96"/>
                        <wps:cNvSpPr>
                          <a:spLocks/>
                        </wps:cNvSpPr>
                        <wps:spPr bwMode="auto">
                          <a:xfrm>
                            <a:off x="867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97"/>
                        <wps:cNvSpPr>
                          <a:spLocks/>
                        </wps:cNvSpPr>
                        <wps:spPr bwMode="auto">
                          <a:xfrm>
                            <a:off x="873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98"/>
                        <wps:cNvSpPr>
                          <a:spLocks/>
                        </wps:cNvSpPr>
                        <wps:spPr bwMode="auto">
                          <a:xfrm>
                            <a:off x="879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99"/>
                        <wps:cNvSpPr>
                          <a:spLocks/>
                        </wps:cNvSpPr>
                        <wps:spPr bwMode="auto">
                          <a:xfrm>
                            <a:off x="885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00"/>
                        <wps:cNvSpPr>
                          <a:spLocks/>
                        </wps:cNvSpPr>
                        <wps:spPr bwMode="auto">
                          <a:xfrm>
                            <a:off x="890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01"/>
                        <wps:cNvSpPr>
                          <a:spLocks/>
                        </wps:cNvSpPr>
                        <wps:spPr bwMode="auto">
                          <a:xfrm>
                            <a:off x="896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02"/>
                        <wps:cNvSpPr>
                          <a:spLocks/>
                        </wps:cNvSpPr>
                        <wps:spPr bwMode="auto">
                          <a:xfrm>
                            <a:off x="902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03"/>
                        <wps:cNvSpPr>
                          <a:spLocks/>
                        </wps:cNvSpPr>
                        <wps:spPr bwMode="auto">
                          <a:xfrm>
                            <a:off x="908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04"/>
                        <wps:cNvSpPr>
                          <a:spLocks/>
                        </wps:cNvSpPr>
                        <wps:spPr bwMode="auto">
                          <a:xfrm>
                            <a:off x="913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05"/>
                        <wps:cNvSpPr>
                          <a:spLocks/>
                        </wps:cNvSpPr>
                        <wps:spPr bwMode="auto">
                          <a:xfrm>
                            <a:off x="919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06"/>
                        <wps:cNvSpPr>
                          <a:spLocks/>
                        </wps:cNvSpPr>
                        <wps:spPr bwMode="auto">
                          <a:xfrm>
                            <a:off x="925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07"/>
                        <wps:cNvSpPr>
                          <a:spLocks/>
                        </wps:cNvSpPr>
                        <wps:spPr bwMode="auto">
                          <a:xfrm>
                            <a:off x="931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08"/>
                        <wps:cNvSpPr>
                          <a:spLocks/>
                        </wps:cNvSpPr>
                        <wps:spPr bwMode="auto">
                          <a:xfrm>
                            <a:off x="936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09"/>
                        <wps:cNvSpPr>
                          <a:spLocks/>
                        </wps:cNvSpPr>
                        <wps:spPr bwMode="auto">
                          <a:xfrm>
                            <a:off x="942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10"/>
                        <wps:cNvSpPr>
                          <a:spLocks/>
                        </wps:cNvSpPr>
                        <wps:spPr bwMode="auto">
                          <a:xfrm>
                            <a:off x="948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11"/>
                        <wps:cNvSpPr>
                          <a:spLocks/>
                        </wps:cNvSpPr>
                        <wps:spPr bwMode="auto">
                          <a:xfrm>
                            <a:off x="954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12"/>
                        <wps:cNvSpPr>
                          <a:spLocks/>
                        </wps:cNvSpPr>
                        <wps:spPr bwMode="auto">
                          <a:xfrm>
                            <a:off x="959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13"/>
                        <wps:cNvSpPr>
                          <a:spLocks/>
                        </wps:cNvSpPr>
                        <wps:spPr bwMode="auto">
                          <a:xfrm>
                            <a:off x="965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14"/>
                        <wps:cNvSpPr>
                          <a:spLocks/>
                        </wps:cNvSpPr>
                        <wps:spPr bwMode="auto">
                          <a:xfrm>
                            <a:off x="971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15"/>
                        <wps:cNvSpPr>
                          <a:spLocks/>
                        </wps:cNvSpPr>
                        <wps:spPr bwMode="auto">
                          <a:xfrm>
                            <a:off x="977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16"/>
                        <wps:cNvSpPr>
                          <a:spLocks/>
                        </wps:cNvSpPr>
                        <wps:spPr bwMode="auto">
                          <a:xfrm>
                            <a:off x="982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17"/>
                        <wps:cNvSpPr>
                          <a:spLocks/>
                        </wps:cNvSpPr>
                        <wps:spPr bwMode="auto">
                          <a:xfrm>
                            <a:off x="98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18"/>
                        <wps:cNvSpPr>
                          <a:spLocks/>
                        </wps:cNvSpPr>
                        <wps:spPr bwMode="auto">
                          <a:xfrm>
                            <a:off x="994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19"/>
                        <wps:cNvSpPr>
                          <a:spLocks/>
                        </wps:cNvSpPr>
                        <wps:spPr bwMode="auto">
                          <a:xfrm>
                            <a:off x="1000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20"/>
                        <wps:cNvSpPr>
                          <a:spLocks/>
                        </wps:cNvSpPr>
                        <wps:spPr bwMode="auto">
                          <a:xfrm>
                            <a:off x="1005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21"/>
                        <wps:cNvSpPr>
                          <a:spLocks/>
                        </wps:cNvSpPr>
                        <wps:spPr bwMode="auto">
                          <a:xfrm>
                            <a:off x="1011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22"/>
                        <wps:cNvSpPr>
                          <a:spLocks/>
                        </wps:cNvSpPr>
                        <wps:spPr bwMode="auto">
                          <a:xfrm>
                            <a:off x="101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23"/>
                        <wps:cNvSpPr>
                          <a:spLocks/>
                        </wps:cNvSpPr>
                        <wps:spPr bwMode="auto">
                          <a:xfrm>
                            <a:off x="1023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24"/>
                        <wps:cNvSpPr>
                          <a:spLocks/>
                        </wps:cNvSpPr>
                        <wps:spPr bwMode="auto">
                          <a:xfrm>
                            <a:off x="1029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25"/>
                        <wps:cNvSpPr>
                          <a:spLocks/>
                        </wps:cNvSpPr>
                        <wps:spPr bwMode="auto">
                          <a:xfrm>
                            <a:off x="1034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26"/>
                        <wps:cNvSpPr>
                          <a:spLocks/>
                        </wps:cNvSpPr>
                        <wps:spPr bwMode="auto">
                          <a:xfrm>
                            <a:off x="1040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27"/>
                        <wps:cNvSpPr>
                          <a:spLocks/>
                        </wps:cNvSpPr>
                        <wps:spPr bwMode="auto">
                          <a:xfrm>
                            <a:off x="104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28"/>
                        <wps:cNvSpPr>
                          <a:spLocks/>
                        </wps:cNvSpPr>
                        <wps:spPr bwMode="auto">
                          <a:xfrm>
                            <a:off x="1052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29"/>
                        <wps:cNvSpPr>
                          <a:spLocks/>
                        </wps:cNvSpPr>
                        <wps:spPr bwMode="auto">
                          <a:xfrm>
                            <a:off x="1057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30"/>
                        <wps:cNvSpPr>
                          <a:spLocks/>
                        </wps:cNvSpPr>
                        <wps:spPr bwMode="auto">
                          <a:xfrm>
                            <a:off x="1063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7C3CEC" id="Group 2067" o:spid="_x0000_s1026" style="position:absolute;margin-left:352.95pt;margin-top:268.1pt;width:180.55pt;height:1pt;z-index:-251640320;mso-position-horizontal-relative:page;mso-position-vertical-relative:page" coordorigin="7059,5362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" o:allowincell="f">
                <v:shape id="Freeform 2068" o:spid="_x0000_s1027" style="position:absolute;left:706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I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4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9" o:spid="_x0000_s1028" style="position:absolute;left:712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Skc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LUp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0" o:spid="_x0000_s1029" style="position:absolute;left:717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3CsQA&#10;AADc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M4m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9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1" o:spid="_x0000_s1030" style="position:absolute;left:723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pfcUA&#10;AADc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SzGP7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Wl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2" o:spid="_x0000_s1031" style="position:absolute;left:729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M5s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2m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z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3" o:spid="_x0000_s1032" style="position:absolute;left:735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UksUA&#10;AADcAAAADwAAAGRycy9kb3ducmV2LnhtbESP0WrCQBRE34X+w3ILfRGzqYZUo6tIi6h9S/QDLtlr&#10;EszeDdmtpn/vFgo+DjNzhlltBtOKG/WusazgPYpBEJdWN1wpOJ92kzkI55E1tpZJwS852KxfRivM&#10;tL1zTrfCVyJA2GWooPa+y6R0ZU0GXWQ74uBdbG/QB9lXUvd4D3DTymkcp9Jgw2Ghxo4+ayqvxY9R&#10;sF185ckxHxfH7/Hi45LGs5T0Xqm312G7BOFp8M/wf/ugFUyTB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F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4" o:spid="_x0000_s1033" style="position:absolute;left:740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Cc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Ay/YT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P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5" o:spid="_x0000_s1034" style="position:absolute;left:746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vf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L5Io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m9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6" o:spid="_x0000_s1035" style="position:absolute;left:752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K5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OYL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yu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7" o:spid="_x0000_s1036" style="position:absolute;left:758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el8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9Xp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8" o:spid="_x0000_s1037" style="position:absolute;left:764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7DM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z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fs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9" o:spid="_x0000_s1038" style="position:absolute;left:769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ET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SxE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0" o:spid="_x0000_s1039" style="position:absolute;left:775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h1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8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1" o:spid="_x0000_s1040" style="position:absolute;left:781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/o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Sf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+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2" o:spid="_x0000_s1041" style="position:absolute;left:787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O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5vI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aO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3" o:spid="_x0000_s1042" style="position:absolute;left:792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T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DyO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4" o:spid="_x0000_s1043" style="position:absolute;left:79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n1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5Ws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W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5" o:spid="_x0000_s1044" style="position:absolute;left:804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5o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Bfx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m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6" o:spid="_x0000_s1045" style="position:absolute;left:810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cO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idQ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cO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7" o:spid="_x0000_s1046" style="position:absolute;left:815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IS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kyE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8" o:spid="_x0000_s1047" style="position:absolute;left:821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t0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af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G3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9" o:spid="_x0000_s1048" style="position:absolute;left:82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O8c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7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0" o:spid="_x0000_s1049" style="position:absolute;left:833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ras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WLNI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q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1" o:spid="_x0000_s1050" style="position:absolute;left:838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1Hc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SR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2" o:spid="_x0000_s1051" style="position:absolute;left:844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Qhs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Jl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J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3" o:spid="_x0000_s1052" style="position:absolute;left:850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8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5u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4" o:spid="_x0000_s1053" style="position:absolute;left:85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ta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C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5" o:spid="_x0000_s1054" style="position:absolute;left:861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zH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mZK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M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96" o:spid="_x0000_s1055" style="position:absolute;left:867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Wh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Ju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7" o:spid="_x0000_s1056" style="position:absolute;left:873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C98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W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AL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8" o:spid="_x0000_s1057" style="position:absolute;left:879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nbM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Kd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9" o:spid="_x0000_s1058" style="position:absolute;left:885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YLM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5g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0" o:spid="_x0000_s1059" style="position:absolute;left:890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9t8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Vto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9t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1" o:spid="_x0000_s1060" style="position:absolute;left:896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wM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cRp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a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2" o:spid="_x0000_s1061" style="position:absolute;left:902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GW8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OZ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Bl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3" o:spid="_x0000_s1062" style="position:absolute;left:908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eL8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BZ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ni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4" o:spid="_x0000_s1063" style="position:absolute;left:913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7t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Fi9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7t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5" o:spid="_x0000_s1064" style="position:absolute;left:919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lw8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JMoX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qX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6" o:spid="_x0000_s1065" style="position:absolute;left:925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AW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nmS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7" o:spid="_x0000_s1066" style="position:absolute;left:931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UKs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ZQ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8" o:spid="_x0000_s1067" style="position:absolute;left:936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xsc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Z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Mb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9" o:spid="_x0000_s1068" style="position:absolute;left:942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oC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g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0" o:spid="_x0000_s1069" style="position:absolute;left:948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Nk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Xxbg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N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1" o:spid="_x0000_s1070" style="position:absolute;left:954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T5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0+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2" o:spid="_x0000_s1071" style="position:absolute;left:959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2fM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XQx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d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3" o:spid="_x0000_s1072" style="position:absolute;left:965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uCM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xagn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uC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4" o:spid="_x0000_s1073" style="position:absolute;left:971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Lk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UwX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u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5" o:spid="_x0000_s1074" style="position:absolute;left:977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V5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WrNI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9X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6" o:spid="_x0000_s1075" style="position:absolute;left:982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wf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jKY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c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7" o:spid="_x0000_s1076" style="position:absolute;left:98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kD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QN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8" o:spid="_x0000_s1077" style="position:absolute;left:994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Bl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V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QZ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9" o:spid="_x0000_s1078" style="position:absolute;left:1000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+1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f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37W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0" o:spid="_x0000_s1079" style="position:absolute;left:1005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bT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Einc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9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1" o:spid="_x0000_s1080" style="position:absolute;left:1011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FO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p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U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2" o:spid="_x0000_s1081" style="position:absolute;left:101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go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e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3" o:spid="_x0000_s1082" style="position:absolute;left:1023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41c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Hj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4" o:spid="_x0000_s1083" style="position:absolute;left:1029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dTs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bJ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1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5" o:spid="_x0000_s1084" style="position:absolute;left:1034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DO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kM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6" o:spid="_x0000_s1085" style="position:absolute;left:1040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xZ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5q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27" o:spid="_x0000_s1086" style="position:absolute;left:104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y0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W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XL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8" o:spid="_x0000_s1087" style="position:absolute;left:1052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XS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dd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9" o:spid="_x0000_s1088" style="position:absolute;left:1057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kzM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5M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130" o:spid="_x0000_s1089" style="position:absolute;left:1063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BV8UA&#10;AADcAAAADwAAAGRycy9kb3ducmV2LnhtbESP3WrCQBSE7wu+w3KE3kjdtZZYU1cRi/hzl7QPcMge&#10;k9Ds2ZBdNX17VxC8HGbmG2ax6m0jLtT52rGGyViBIC6cqbnU8PuzffsE4QOywcYxafgnD6vl4GWB&#10;qXFXzuiSh1JECPsUNVQhtKmUvqjIoh+7ljh6J9dZDFF2pTQdXiPcNvJdqURarDkuVNjSpqLiLz9b&#10;Dev5d/ZxyEb54Tiaz06JmiZkdlq/Dvv1F4hAfXiGH+290TBV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E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6102985</wp:posOffset>
                </wp:positionV>
                <wp:extent cx="2218055" cy="12700"/>
                <wp:effectExtent l="0" t="0" r="0" b="0"/>
                <wp:wrapNone/>
                <wp:docPr id="176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2700"/>
                          <a:chOff x="7023" y="9611"/>
                          <a:chExt cx="3493" cy="20"/>
                        </a:xfrm>
                      </wpg:grpSpPr>
                      <wps:wsp>
                        <wps:cNvPr id="177" name="Freeform 2132"/>
                        <wps:cNvSpPr>
                          <a:spLocks/>
                        </wps:cNvSpPr>
                        <wps:spPr bwMode="auto">
                          <a:xfrm>
                            <a:off x="702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33"/>
                        <wps:cNvSpPr>
                          <a:spLocks/>
                        </wps:cNvSpPr>
                        <wps:spPr bwMode="auto">
                          <a:xfrm>
                            <a:off x="708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34"/>
                        <wps:cNvSpPr>
                          <a:spLocks/>
                        </wps:cNvSpPr>
                        <wps:spPr bwMode="auto">
                          <a:xfrm>
                            <a:off x="714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35"/>
                        <wps:cNvSpPr>
                          <a:spLocks/>
                        </wps:cNvSpPr>
                        <wps:spPr bwMode="auto">
                          <a:xfrm>
                            <a:off x="720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6"/>
                        <wps:cNvSpPr>
                          <a:spLocks/>
                        </wps:cNvSpPr>
                        <wps:spPr bwMode="auto">
                          <a:xfrm>
                            <a:off x="725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37"/>
                        <wps:cNvSpPr>
                          <a:spLocks/>
                        </wps:cNvSpPr>
                        <wps:spPr bwMode="auto">
                          <a:xfrm>
                            <a:off x="731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38"/>
                        <wps:cNvSpPr>
                          <a:spLocks/>
                        </wps:cNvSpPr>
                        <wps:spPr bwMode="auto">
                          <a:xfrm>
                            <a:off x="737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39"/>
                        <wps:cNvSpPr>
                          <a:spLocks/>
                        </wps:cNvSpPr>
                        <wps:spPr bwMode="auto">
                          <a:xfrm>
                            <a:off x="743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40"/>
                        <wps:cNvSpPr>
                          <a:spLocks/>
                        </wps:cNvSpPr>
                        <wps:spPr bwMode="auto">
                          <a:xfrm>
                            <a:off x="748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41"/>
                        <wps:cNvSpPr>
                          <a:spLocks/>
                        </wps:cNvSpPr>
                        <wps:spPr bwMode="auto">
                          <a:xfrm>
                            <a:off x="754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42"/>
                        <wps:cNvSpPr>
                          <a:spLocks/>
                        </wps:cNvSpPr>
                        <wps:spPr bwMode="auto">
                          <a:xfrm>
                            <a:off x="760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43"/>
                        <wps:cNvSpPr>
                          <a:spLocks/>
                        </wps:cNvSpPr>
                        <wps:spPr bwMode="auto">
                          <a:xfrm>
                            <a:off x="766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44"/>
                        <wps:cNvSpPr>
                          <a:spLocks/>
                        </wps:cNvSpPr>
                        <wps:spPr bwMode="auto">
                          <a:xfrm>
                            <a:off x="771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45"/>
                        <wps:cNvSpPr>
                          <a:spLocks/>
                        </wps:cNvSpPr>
                        <wps:spPr bwMode="auto">
                          <a:xfrm>
                            <a:off x="777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46"/>
                        <wps:cNvSpPr>
                          <a:spLocks/>
                        </wps:cNvSpPr>
                        <wps:spPr bwMode="auto">
                          <a:xfrm>
                            <a:off x="7834" y="9616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47"/>
                        <wps:cNvSpPr>
                          <a:spLocks/>
                        </wps:cNvSpPr>
                        <wps:spPr bwMode="auto">
                          <a:xfrm>
                            <a:off x="789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148"/>
                        <wps:cNvSpPr>
                          <a:spLocks/>
                        </wps:cNvSpPr>
                        <wps:spPr bwMode="auto">
                          <a:xfrm>
                            <a:off x="795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149"/>
                        <wps:cNvSpPr>
                          <a:spLocks/>
                        </wps:cNvSpPr>
                        <wps:spPr bwMode="auto">
                          <a:xfrm>
                            <a:off x="800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50"/>
                        <wps:cNvSpPr>
                          <a:spLocks/>
                        </wps:cNvSpPr>
                        <wps:spPr bwMode="auto">
                          <a:xfrm>
                            <a:off x="806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151"/>
                        <wps:cNvSpPr>
                          <a:spLocks/>
                        </wps:cNvSpPr>
                        <wps:spPr bwMode="auto">
                          <a:xfrm>
                            <a:off x="81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152"/>
                        <wps:cNvSpPr>
                          <a:spLocks/>
                        </wps:cNvSpPr>
                        <wps:spPr bwMode="auto">
                          <a:xfrm>
                            <a:off x="818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153"/>
                        <wps:cNvSpPr>
                          <a:spLocks/>
                        </wps:cNvSpPr>
                        <wps:spPr bwMode="auto">
                          <a:xfrm>
                            <a:off x="82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154"/>
                        <wps:cNvSpPr>
                          <a:spLocks/>
                        </wps:cNvSpPr>
                        <wps:spPr bwMode="auto">
                          <a:xfrm>
                            <a:off x="829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55"/>
                        <wps:cNvSpPr>
                          <a:spLocks/>
                        </wps:cNvSpPr>
                        <wps:spPr bwMode="auto">
                          <a:xfrm>
                            <a:off x="835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56"/>
                        <wps:cNvSpPr>
                          <a:spLocks/>
                        </wps:cNvSpPr>
                        <wps:spPr bwMode="auto">
                          <a:xfrm>
                            <a:off x="84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157"/>
                        <wps:cNvSpPr>
                          <a:spLocks/>
                        </wps:cNvSpPr>
                        <wps:spPr bwMode="auto">
                          <a:xfrm>
                            <a:off x="846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58"/>
                        <wps:cNvSpPr>
                          <a:spLocks/>
                        </wps:cNvSpPr>
                        <wps:spPr bwMode="auto">
                          <a:xfrm>
                            <a:off x="852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159"/>
                        <wps:cNvSpPr>
                          <a:spLocks/>
                        </wps:cNvSpPr>
                        <wps:spPr bwMode="auto">
                          <a:xfrm>
                            <a:off x="858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60"/>
                        <wps:cNvSpPr>
                          <a:spLocks/>
                        </wps:cNvSpPr>
                        <wps:spPr bwMode="auto">
                          <a:xfrm>
                            <a:off x="864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61"/>
                        <wps:cNvSpPr>
                          <a:spLocks/>
                        </wps:cNvSpPr>
                        <wps:spPr bwMode="auto">
                          <a:xfrm>
                            <a:off x="869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62"/>
                        <wps:cNvSpPr>
                          <a:spLocks/>
                        </wps:cNvSpPr>
                        <wps:spPr bwMode="auto">
                          <a:xfrm>
                            <a:off x="875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63"/>
                        <wps:cNvSpPr>
                          <a:spLocks/>
                        </wps:cNvSpPr>
                        <wps:spPr bwMode="auto">
                          <a:xfrm>
                            <a:off x="881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64"/>
                        <wps:cNvSpPr>
                          <a:spLocks/>
                        </wps:cNvSpPr>
                        <wps:spPr bwMode="auto">
                          <a:xfrm>
                            <a:off x="887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65"/>
                        <wps:cNvSpPr>
                          <a:spLocks/>
                        </wps:cNvSpPr>
                        <wps:spPr bwMode="auto">
                          <a:xfrm>
                            <a:off x="892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66"/>
                        <wps:cNvSpPr>
                          <a:spLocks/>
                        </wps:cNvSpPr>
                        <wps:spPr bwMode="auto">
                          <a:xfrm>
                            <a:off x="898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67"/>
                        <wps:cNvSpPr>
                          <a:spLocks/>
                        </wps:cNvSpPr>
                        <wps:spPr bwMode="auto">
                          <a:xfrm>
                            <a:off x="904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8"/>
                        <wps:cNvSpPr>
                          <a:spLocks/>
                        </wps:cNvSpPr>
                        <wps:spPr bwMode="auto">
                          <a:xfrm>
                            <a:off x="910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9"/>
                        <wps:cNvSpPr>
                          <a:spLocks/>
                        </wps:cNvSpPr>
                        <wps:spPr bwMode="auto">
                          <a:xfrm>
                            <a:off x="915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0"/>
                        <wps:cNvSpPr>
                          <a:spLocks/>
                        </wps:cNvSpPr>
                        <wps:spPr bwMode="auto">
                          <a:xfrm>
                            <a:off x="921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1"/>
                        <wps:cNvSpPr>
                          <a:spLocks/>
                        </wps:cNvSpPr>
                        <wps:spPr bwMode="auto">
                          <a:xfrm>
                            <a:off x="927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2"/>
                        <wps:cNvSpPr>
                          <a:spLocks/>
                        </wps:cNvSpPr>
                        <wps:spPr bwMode="auto">
                          <a:xfrm>
                            <a:off x="933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3"/>
                        <wps:cNvSpPr>
                          <a:spLocks/>
                        </wps:cNvSpPr>
                        <wps:spPr bwMode="auto">
                          <a:xfrm>
                            <a:off x="939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4"/>
                        <wps:cNvSpPr>
                          <a:spLocks/>
                        </wps:cNvSpPr>
                        <wps:spPr bwMode="auto">
                          <a:xfrm>
                            <a:off x="944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75"/>
                        <wps:cNvSpPr>
                          <a:spLocks/>
                        </wps:cNvSpPr>
                        <wps:spPr bwMode="auto">
                          <a:xfrm>
                            <a:off x="950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6"/>
                        <wps:cNvSpPr>
                          <a:spLocks/>
                        </wps:cNvSpPr>
                        <wps:spPr bwMode="auto">
                          <a:xfrm>
                            <a:off x="956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77"/>
                        <wps:cNvSpPr>
                          <a:spLocks/>
                        </wps:cNvSpPr>
                        <wps:spPr bwMode="auto">
                          <a:xfrm>
                            <a:off x="962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78"/>
                        <wps:cNvSpPr>
                          <a:spLocks/>
                        </wps:cNvSpPr>
                        <wps:spPr bwMode="auto">
                          <a:xfrm>
                            <a:off x="967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79"/>
                        <wps:cNvSpPr>
                          <a:spLocks/>
                        </wps:cNvSpPr>
                        <wps:spPr bwMode="auto">
                          <a:xfrm>
                            <a:off x="973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80"/>
                        <wps:cNvSpPr>
                          <a:spLocks/>
                        </wps:cNvSpPr>
                        <wps:spPr bwMode="auto">
                          <a:xfrm>
                            <a:off x="979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1"/>
                        <wps:cNvSpPr>
                          <a:spLocks/>
                        </wps:cNvSpPr>
                        <wps:spPr bwMode="auto">
                          <a:xfrm>
                            <a:off x="985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82"/>
                        <wps:cNvSpPr>
                          <a:spLocks/>
                        </wps:cNvSpPr>
                        <wps:spPr bwMode="auto">
                          <a:xfrm>
                            <a:off x="990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3"/>
                        <wps:cNvSpPr>
                          <a:spLocks/>
                        </wps:cNvSpPr>
                        <wps:spPr bwMode="auto">
                          <a:xfrm>
                            <a:off x="996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84"/>
                        <wps:cNvSpPr>
                          <a:spLocks/>
                        </wps:cNvSpPr>
                        <wps:spPr bwMode="auto">
                          <a:xfrm>
                            <a:off x="100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85"/>
                        <wps:cNvSpPr>
                          <a:spLocks/>
                        </wps:cNvSpPr>
                        <wps:spPr bwMode="auto">
                          <a:xfrm>
                            <a:off x="1008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6"/>
                        <wps:cNvSpPr>
                          <a:spLocks/>
                        </wps:cNvSpPr>
                        <wps:spPr bwMode="auto">
                          <a:xfrm>
                            <a:off x="101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87"/>
                        <wps:cNvSpPr>
                          <a:spLocks/>
                        </wps:cNvSpPr>
                        <wps:spPr bwMode="auto">
                          <a:xfrm>
                            <a:off x="1019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88"/>
                        <wps:cNvSpPr>
                          <a:spLocks/>
                        </wps:cNvSpPr>
                        <wps:spPr bwMode="auto">
                          <a:xfrm>
                            <a:off x="1025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89"/>
                        <wps:cNvSpPr>
                          <a:spLocks/>
                        </wps:cNvSpPr>
                        <wps:spPr bwMode="auto">
                          <a:xfrm>
                            <a:off x="103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90"/>
                        <wps:cNvSpPr>
                          <a:spLocks/>
                        </wps:cNvSpPr>
                        <wps:spPr bwMode="auto">
                          <a:xfrm>
                            <a:off x="1036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1"/>
                        <wps:cNvSpPr>
                          <a:spLocks/>
                        </wps:cNvSpPr>
                        <wps:spPr bwMode="auto">
                          <a:xfrm>
                            <a:off x="1042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2"/>
                        <wps:cNvSpPr>
                          <a:spLocks/>
                        </wps:cNvSpPr>
                        <wps:spPr bwMode="auto">
                          <a:xfrm>
                            <a:off x="10484" y="961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2B78CB" id="Group 2131" o:spid="_x0000_s1026" style="position:absolute;margin-left:351.15pt;margin-top:480.55pt;width:174.65pt;height:1pt;z-index:-251639296;mso-position-horizontal-relative:page;mso-position-vertical-relative:page" coordorigin="7023,9611" coordsize="3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" o:allowincell="f">
                <v:shape id="Freeform 2132" o:spid="_x0000_s1027" style="position:absolute;left:702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WqcMA&#10;AADcAAAADwAAAGRycy9kb3ducmV2LnhtbERPTWvCQBC9F/wPyxR6KbrRlhqjq4hQsGIPRvE8ZqfJ&#10;YnY2ZFeN/94tFHqbx/uc2aKztbhS641jBcNBAoK4cNpwqeCw/+ynIHxA1lg7JgV38rCY955mmGl3&#10;4x1d81CKGMI+QwVVCE0mpS8qsugHriGO3I9rLYYI21LqFm8x3NZylCQf0qLh2FBhQ6uKinN+sQq2&#10;b5v18ZR+TV4nxqT59/Fyf3ek1Mtzt5yCCNSFf/Gfe63j/PE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Wq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3" o:spid="_x0000_s1028" style="position:absolute;left:708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C28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gt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134" o:spid="_x0000_s1029" style="position:absolute;left:714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QM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6c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J0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35" o:spid="_x0000_s1030" style="position:absolute;left:720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++s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8F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+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36" o:spid="_x0000_s1031" style="position:absolute;left:725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bYcMA&#10;AADcAAAADwAAAGRycy9kb3ducmV2LnhtbERPTWvCQBC9F/wPywi9FN2oRWJ0FREEW9pDo3ges2Oy&#10;mJ0N2VXjv3cLhd7m8T5nsepsLW7UeuNYwWiYgCAunDZcKjjst4MUhA/IGmvHpOBBHlbL3ssCM+3u&#10;/EO3PJQihrDPUEEVQpNJ6YuKLPqha4gjd3atxRBhW0rd4j2G21qOk2QqLRqODRU2tKmouORXq+Br&#10;8rk7ntKP2dvMmDT/Pl4f746Ueu136zmIQF34F/+5dzrOT0fw+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hb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7" o:spid="_x0000_s1032" style="position:absolute;left:731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FFsMA&#10;AADcAAAADwAAAGRycy9kb3ducmV2LnhtbERPTWvCQBC9C/6HZYRepG60IjF1FSkUrNhDY/E8zY7J&#10;YnY2ZFeN/74rCN7m8T5nsepsLS7UeuNYwXiUgCAunDZcKvjdf76mIHxA1lg7JgU38rBa9nsLzLS7&#10;8g9d8lCKGMI+QwVVCE0mpS8qsuhHriGO3NG1FkOEbSl1i9cYbms5SZKZtGg4NlTY0EdFxSk/WwW7&#10;t+3m8Jd+zYdzY9L8+3C+TR0p9TLo1u8gAnXhKX64NzrOTyd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F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8" o:spid="_x0000_s1033" style="position:absolute;left:737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gjcMA&#10;AADcAAAADwAAAGRycy9kb3ducmV2LnhtbERPTWvCQBC9C/6HZYRepG6sRWLqKlIoqLSHxuJ5mh2T&#10;xexsyK4a/70rCN7m8T5nvuxsLc7UeuNYwXiUgCAunDZcKvjbfb2mIHxA1lg7JgVX8rBc9HtzzLS7&#10;8C+d81CKGMI+QwVVCE0mpS8qsuhHriGO3MG1FkOEbSl1i5cYbmv5liRTadFwbKiwoc+KimN+sgq+&#10;J9v1/j/dzIYzY9L8Z3+6vjtS6mXQrT5ABOrCU/xwr3Wc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g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9" o:spid="_x0000_s1034" style="position:absolute;left:743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4+cMA&#10;AADcAAAADwAAAGRycy9kb3ducmV2LnhtbERPTWvCQBC9C/6HZYReSt1YRWLqKlIoqNhDY/E8zY7J&#10;YnY2ZFeN/94VCt7m8T5nvuxsLS7UeuNYwWiYgCAunDZcKvjdf72lIHxA1lg7JgU38rBc9HtzzLS7&#10;8g9d8lCKGMI+QwVVCE0mpS8qsuiHriGO3NG1FkOEbSl1i9cYbmv5niRTadFwbKiwoc+KilN+tgp2&#10;4+368JduZq8zY9L8+3C+TRwp9TLoVh8gAnXhKf53r3Wc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/4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0" o:spid="_x0000_s1035" style="position:absolute;left:748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dYsMA&#10;AADcAAAADwAAAGRycy9kb3ducmV2LnhtbERPTWvCQBC9F/wPywi9SN1oa4nRVUQoWGkPpsXzmB2T&#10;xexsyK4a/71bEHqbx/uc+bKztbhQ641jBaNhAoK4cNpwqeD35+MlBeEDssbaMSm4kYflovc0x0y7&#10;K+/okodSxBD2GSqoQmgyKX1RkUU/dA1x5I6utRgibEupW7zGcFvLcZK8S4uGY0OFDa0rKk752Sr4&#10;et1u9of0czqYGpPm3/vz7c2RUs/9bjUDEagL/+KHe6Pj/HQC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dY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1" o:spid="_x0000_s1036" style="position:absolute;left:754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DFcQA&#10;AADcAAAADwAAAGRycy9kb3ducmV2LnhtbERPTWvCQBC9C/0PyxS8SN20FYmpm1AKBRU9mBbP0+w0&#10;WZqdDdlV47/vCoK3ebzPWRaDbcWJem8cK3ieJiCIK6cN1wq+vz6fUhA+IGtsHZOCC3ko8ofREjPt&#10;zrynUxlqEUPYZ6igCaHLpPRVQxb91HXEkft1vcUQYV9L3eM5httWviTJXFo0HBsa7OijoeqvPFoF&#10;29fN6vCTrheThTFpuTscLzNHSo0fh/c3EIGGcBff3Csd56dz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wx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42" o:spid="_x0000_s1037" style="position:absolute;left:760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mjsMA&#10;AADcAAAADwAAAGRycy9kb3ducmV2LnhtbERPTWvCQBC9F/wPywi9SN1oi43RVUQoWGkPpsXzmB2T&#10;xexsyK4a/71bEHqbx/uc+bKztbhQ641jBaNhAoK4cNpwqeD35+MlBeEDssbaMSm4kYflovc0x0y7&#10;K+/okodSxBD2GSqoQmgyKX1RkUU/dA1x5I6utRgibEupW7zGcFvLcZJMpEXDsaHChtYVFaf8bBV8&#10;vW43+0P6OR1MjUnz7/359uZIqed+t5qBCNSFf/HDvdFxfvo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m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3" o:spid="_x0000_s1038" style="position:absolute;left:766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M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y/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4" o:spid="_x0000_s1039" style="position:absolute;left:771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XZ8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r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X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5" o:spid="_x0000_s1040" style="position:absolute;left:777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oJ8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1o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6" o:spid="_x0000_s1041" style="position:absolute;left:7834;top:9616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at8MA&#10;AADcAAAADwAAAGRycy9kb3ducmV2LnhtbERPTWvCQBC9C/0PyxR6kbpJBavRNYhQ6EEomhavQ3ZM&#10;otnZsLtN0n/fLRS8zeN9ziYfTSt6cr6xrCCdJSCIS6sbrhR8Fm/PSxA+IGtsLZOCH/KQbx8mG8y0&#10;HfhI/SlUIoawz1BBHUKXSenLmgz6me2II3exzmCI0FVSOxxiuGnlS5IspMGGY0ONHe1rKm+nb6Pg&#10;OsWzK89fhwUu58X0+hFG/aqVenocd2sQgcZwF/+733Wcv0r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at8MAAADc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2147" o:spid="_x0000_s1042" style="position:absolute;left:789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Ty8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fjaB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T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8" o:spid="_x0000_s1043" style="position:absolute;left:795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2U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fjaB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/2U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9" o:spid="_x0000_s1044" style="position:absolute;left:800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uJM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P5v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Zu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0" o:spid="_x0000_s1045" style="position:absolute;left:806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v8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Ow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7/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1" o:spid="_x0000_s1046" style="position:absolute;left:81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VyM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P5v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hVy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2" o:spid="_x0000_s1047" style="position:absolute;left:818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wU8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7M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8FP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3" o:spid="_x0000_s1048" style="position:absolute;left:82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Ic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k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4" o:spid="_x0000_s1049" style="position:absolute;left:829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Bus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b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B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5" o:spid="_x0000_s1050" style="position:absolute;left:835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c3MQA&#10;AADcAAAADwAAAGRycy9kb3ducmV2LnhtbESPQWvCQBSE7wX/w/IEL0U3apGYuooIgpZ6MBbPr9nX&#10;ZDH7NmRXjf/eLRR6HGbmG2ax6mwtbtR641jBeJSAIC6cNlwq+DpthykIH5A11o5JwYM8rJa9lwVm&#10;2t35SLc8lCJC2GeooAqhyaT0RUUW/cg1xNH7ca3FEGVbSt3iPcJtLSdJMpMWDceFChvaVFRc8qtV&#10;8Dn92J2/0/38dW5Mmh/O18ebI6UG/W79DiJQF/7Df+2dVhCJ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nNz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6" o:spid="_x0000_s1051" style="position:absolute;left:84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5R8UA&#10;AADcAAAADwAAAGRycy9kb3ducmV2LnhtbESPQWvCQBSE7wX/w/KEXkrdaEVi6ioiCFb0YCqen9nX&#10;ZDH7NmRXjf++KxR6HGbmG2a26GwtbtR641jBcJCAIC6cNlwqOH6v31MQPiBrrB2Tggd5WMx7LzPM&#10;tLvzgW55KEWEsM9QQRVCk0npi4os+oFriKP341qLIcq2lLrFe4TbWo6SZCItGo4LFTa0qqi45Fer&#10;YPex3ZzO6df0bWpMmu9P18fYkVKv/W75CSJQF/7Df+2NVjBKh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jl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7" o:spid="_x0000_s1052" style="position:absolute;left:846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nM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k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Kc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8" o:spid="_x0000_s1053" style="position:absolute;left:852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Cq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WjZ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Cq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9" o:spid="_x0000_s1054" style="position:absolute;left:858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a38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qGyRi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a3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0" o:spid="_x0000_s1055" style="position:absolute;left:864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/RMYA&#10;AADcAAAADwAAAGRycy9kb3ducmV2LnhtbESPQWvCQBSE7wX/w/KEXkQ3aisxdZVSKGixB6N4fmZf&#10;k8Xs25BdNf77bkHocZiZb5jFqrO1uFLrjWMF41ECgrhw2nCp4LD/HKYgfEDWWDsmBXfysFr2nhaY&#10;aXfjHV3zUIoIYZ+hgiqEJpPSFxVZ9CPXEEfvx7UWQ5RtKXWLtwi3tZwkyUxaNBwXKmzoo6LinF+s&#10;gu30a308pZv5YG5Mmn8fL/cXR0o997v3NxCBuvAffrTXWsEke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/R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1" o:spid="_x0000_s1056" style="position:absolute;left:869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hM8YA&#10;AADcAAAADwAAAGRycy9kb3ducmV2LnhtbESPQWvCQBSE7wX/w/KEXkrdqEVidA0iCLbUQ9Pi+Zl9&#10;TZZm34bsRuO/dwuFHoeZ+YZZ54NtxIU6bxwrmE4SEMSl04YrBV+f++cUhA/IGhvHpOBGHvLN6GGN&#10;mXZX/qBLESoRIewzVFCH0GZS+rImi37iWuLofbvOYoiyq6Tu8BrhtpGzJFlIi4bjQo0t7Woqf4re&#10;Knifvx1O5/R1+bQ0Ji2Op/724kipx/GwXYEINIT/8F/7oBXMkg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hM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2" o:spid="_x0000_s1057" style="position:absolute;left:875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EqMYA&#10;AADcAAAADwAAAGRycy9kb3ducmV2LnhtbESPQWvCQBSE7wX/w/KEXkQ3aqkxdZVSKGixB6N4fmZf&#10;k8Xs25BdNf77bkHocZiZb5jFqrO1uFLrjWMF41ECgrhw2nCp4LD/HKYgfEDWWDsmBXfysFr2nhaY&#10;aXfjHV3zUIoIYZ+hgiqEJpPSFxVZ9CPXEEfvx7UWQ5RtKXWLtwi3tZwkyau0aDguVNjQR0XFOb9Y&#10;Bdvp1/p4SjfzwdyYNP8+Xu4vjpR67nfvbyACdeE//GivtYJJ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Eq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3" o:spid="_x0000_s1058" style="position:absolute;left:881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2sIA&#10;AADcAAAADwAAAGRycy9kb3ducmV2LnhtbERPz2vCMBS+C/sfwhO8yEynMmo1yhgIOvSwTjw/m2cb&#10;bF5KE7X+98tB8Pjx/V6sOluLG7XeOFbwMUpAEBdOGy4VHP7W7ykIH5A11o5JwYM8rJZvvQVm2t35&#10;l255KEUMYZ+hgiqEJpPSFxVZ9CPXEEfu7FqLIcK2lLrFewy3tRwnyae0aDg2VNjQd0XFJb9aBbvJ&#10;z+Z4Srez4cyYNN8fr4+pI6UG/e5rDiJQF17ip3ujFYyT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JD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2164" o:spid="_x0000_s1059" style="position:absolute;left:887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1Q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JJks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V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5" o:spid="_x0000_s1060" style="position:absolute;left:892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KAc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/z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sK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66" o:spid="_x0000_s1061" style="position:absolute;left:898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vmsYA&#10;AADcAAAADwAAAGRycy9kb3ducmV2LnhtbESPQWvCQBSE74X+h+UVepG6iRZJUlcpgmClHkyL59fs&#10;a7I0+zZkV43/3hWEHoeZ+YaZLwfbihP13jhWkI4TEMSV04ZrBd9f65cMhA/IGlvHpOBCHpaLx4c5&#10;FtqdeU+nMtQiQtgXqKAJoSuk9FVDFv3YdcTR+3W9xRBlX0vd4znCbSsnSTKTFg3HhQY7WjVU/ZVH&#10;q+Bzut0cfrKPfJQbk5W7w/Hy6kip56fh/Q1EoCH8h+/tjVYwSV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vm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7" o:spid="_x0000_s1062" style="position:absolute;left:904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7c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J0l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H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8" o:spid="_x0000_s1063" style="position:absolute;left:910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d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0Q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U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9" o:spid="_x0000_s1064" style="position:absolute;left:915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MAs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8ms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Aw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0" o:spid="_x0000_s1065" style="position:absolute;left:921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pmcYA&#10;AADcAAAADwAAAGRycy9kb3ducmV2LnhtbESPQWvCQBSE74X+h+UVeim60VqJ0VVEKFjRQ6N4fmZf&#10;k6XZtyG7avz3rlDocZiZb5jZorO1uFDrjWMFg34Cgrhw2nCp4LD/7KUgfEDWWDsmBTfysJg/P80w&#10;0+7K33TJQykihH2GCqoQmkxKX1Rk0fddQxy9H9daDFG2pdQtXiPc1nKYJGNp0XBcqLChVUXFb362&#10;Crbvm/XxlH5N3ibGpPnueL6NHCn1+tItpyACdeE//NdeawXDwQc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ypm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1" o:spid="_x0000_s1066" style="position:absolute;left:927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37sUA&#10;AADcAAAADwAAAGRycy9kb3ducmV2LnhtbESPQWvCQBSE74L/YXmFXqRutCIxdRURBCv20FQ8P7Ov&#10;ydLs25BdNf77riB4HGbmG2a+7GwtLtR641jBaJiAIC6cNlwqOPxs3lIQPiBrrB2Tght5WC76vTlm&#10;2l35my55KEWEsM9QQRVCk0npi4os+qFriKP361qLIcq2lLrFa4TbWo6TZCotGo4LFTa0rqj4y89W&#10;wf59tz2e0s/ZYGZMmn8dz7eJI6VeX7rVB4hAXXiGH+2tVjAeTe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jf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2" o:spid="_x0000_s1067" style="position:absolute;left:933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SdcYA&#10;AADcAAAADwAAAGRycy9kb3ducmV2LnhtbESPQWvCQBSE74X+h+UVeim60UqN0VVEKFjRQ6N4fmZf&#10;k6XZtyG7avz3rlDocZiZb5jZorO1uFDrjWMFg34Cgrhw2nCp4LD/7KUgfEDWWDsmBTfysJg/P80w&#10;0+7K33TJQykihH2GCqoQmkxKX1Rk0fddQxy9H9daDFG2pdQtXiPc1nKYJB/SouG4UGFDq4qK3/xs&#10;FWzfN+vjKf2avE2MSfPd8XwbOVLq9aVbTkEE6sJ/+K+91gqGgz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KSd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3" o:spid="_x0000_s1068" style="position:absolute;left:939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GB8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9r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0GB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4" o:spid="_x0000_s1069" style="position:absolute;left:944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nMUA&#10;AADcAAAADwAAAGRycy9kb3ducmV2LnhtbESPQWvCQBSE70L/w/IKvZS60Yok0VWKINiiB1Px/Mw+&#10;k6XZtyG7avz33ULB4zAz3zDzZW8bcaXOG8cKRsMEBHHptOFKweF7/ZaC8AFZY+OYFNzJw3LxNJhj&#10;rt2N93QtQiUihH2OCuoQ2lxKX9Zk0Q9dSxy9s+sshii7SuoObxFuGzlOkqm0aDgu1NjSqqbyp7hY&#10;Bdv3r83xlH5mr5kxabE7Xu4TR0q9PPcfMxCB+vAI/7c3WsF4lM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O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5" o:spid="_x0000_s1070" style="position:absolute;left:950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AvM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Av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6" o:spid="_x0000_s1071" style="position:absolute;left:956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lJ8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I0H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2U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7" o:spid="_x0000_s1072" style="position:absolute;left:962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7U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m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ft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8" o:spid="_x0000_s1073" style="position:absolute;left:967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ey8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Vp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V7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9" o:spid="_x0000_s1074" style="position:absolute;left:973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Gv8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rSd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Ma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0" o:spid="_x0000_s1075" style="position:absolute;left:979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JMYA&#10;AADcAAAADwAAAGRycy9kb3ducmV2LnhtbESPQWvCQBSE74L/YXlCL6VumlqJ0VVKoWDFHkyL59fs&#10;M1mafRuyq8Z/7woFj8PMfMMsVr1txIk6bxwreB4nIIhLpw1XCn6+P54yED4ga2wck4ILeVgth4MF&#10;5tqdeUenIlQiQtjnqKAOoc2l9GVNFv3YtcTRO7jOYoiyq6Tu8BzhtpFpkkylRcNxocaW3msq/4qj&#10;VbB92az3v9nn7HFmTFZ87Y+XiSOlHkb92xxEoD7cw//ttVaQpq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j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1" o:spid="_x0000_s1076" style="position:absolute;left:985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9U8UA&#10;AADcAAAADwAAAGRycy9kb3ducmV2LnhtbESPQWvCQBSE70L/w/IKvRTdmIrE6CpSKNiiB6N4fmZf&#10;k6XZtyG7avz33ULB4zAz3zCLVW8bcaXOG8cKxqMEBHHptOFKwfHwMcxA+ICssXFMCu7kYbV8Giww&#10;1+7Ge7oWoRIRwj5HBXUIbS6lL2uy6EeuJY7et+sshii7SuoObxFuG5kmyVRaNBwXamzpvabyp7hY&#10;Bdu3r83pnH3OXmfGZMXudLlPHCn18tyv5yAC9eER/m9vtII0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1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2" o:spid="_x0000_s1077" style="position:absolute;left:990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YyMYA&#10;AADcAAAADwAAAGRycy9kb3ducmV2LnhtbESPQWvCQBSE74L/YXlCL6VumkqN0VVKoWDFHkyL59fs&#10;M1mafRuyq8Z/7woFj8PMfMMsVr1txIk6bxwreB4nIIhLpw1XCn6+P54yED4ga2wck4ILeVgth4MF&#10;5tqdeUenIlQiQtjnqKAOoc2l9GVNFv3YtcTRO7jOYoiyq6Tu8BzhtpFpkrxKi4bjQo0tvddU/hVH&#10;q2D7slnvf7PP2ePMmKz42h8vE0dKPYz6tzmIQH24h//ba60gTa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5Y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3" o:spid="_x0000_s1078" style="position:absolute;left:996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Mus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a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M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4" o:spid="_x0000_s1079" style="position:absolute;left:100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pIcYA&#10;AADcAAAADwAAAGRycy9kb3ducmV2LnhtbESPQWvCQBSE7wX/w/KEXopuTKUk0VWkULBiD03F8zP7&#10;mizNvg3ZVeO/7wqFHoeZ+YZZrgfbigv13jhWMJsmIIgrpw3XCg5fb5MMhA/IGlvHpOBGHtar0cMS&#10;C+2u/EmXMtQiQtgXqKAJoSuk9FVDFv3UdcTR+3a9xRBlX0vd4zXCbSvTJHmRFg3HhQY7em2o+inP&#10;VsH+ebc9nrL3/Ck3Jis/jufb3JFSj+NhswARaAj/4b/2VitI0x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p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5" o:spid="_x0000_s1080" style="position:absolute;left:1008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YcMA&#10;AADcAAAADwAAAGRycy9kb3ducmV2LnhtbERPz2vCMBS+D/Y/hDfwMjRdHaNWYxmCoDIPduL52by1&#10;Yc1LaaLW/94cBjt+fL8XxWBbcaXeG8cK3iYJCOLKacO1guP3epyB8AFZY+uYFNzJQ7F8flpgrt2N&#10;D3QtQy1iCPscFTQhdLmUvmrIop+4jjhyP663GCLsa6l7vMVw28o0ST6kRcOxocGOVg1Vv+XFKvia&#10;7janc7advc6Mycr96XJ/d6TU6GX4nIMINIR/8Z97oxWk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6" o:spid="_x0000_s1081" style="position:absolute;left:101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z+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y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z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7" o:spid="_x0000_s1082" style="position:absolute;left:1019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tjc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XpO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G2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8" o:spid="_x0000_s1083" style="position:absolute;left:1025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IFsUA&#10;AADcAAAADwAAAGRycy9kb3ducmV2LnhtbESPQWvCQBSE74X+h+UVepG60RSJ0VWKUNBSD6bi+Zl9&#10;Jkuzb0N21fjv3YLQ4zAz3zDzZW8bcaHOG8cKRsMEBHHptOFKwf7n8y0D4QOyxsYxKbiRh+Xi+WmO&#10;uXZX3tGlCJWIEPY5KqhDaHMpfVmTRT90LXH0Tq6zGKLsKqk7vEa4beQ4SSbSouG4UGNLq5rK3+Js&#10;FXynX+vDMdtMB1NjsmJ7ON/eHSn1+tJ/zEAE6sN/+NFeawXj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Mg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9" o:spid="_x0000_s1084" style="position:absolute;left:103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QYs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aT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VB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90" o:spid="_x0000_s1085" style="position:absolute;left:1036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1+cYA&#10;AADcAAAADwAAAGRycy9kb3ducmV2LnhtbESPT2vCQBTE70K/w/KEXkrd+Kclpq4iBUGLHhrF82v2&#10;mSzNvg3ZVeO37woFj8PM/IaZLTpbiwu13jhWMBwkIIgLpw2XCg771WsKwgdkjbVjUnAjD4v5U2+G&#10;mXZX/qZLHkoRIewzVFCF0GRS+qIii37gGuLonVxrMUTZllK3eI1wW8tRkrxLi4bjQoUNfVZU/OZn&#10;q2A7/loff9LN9GVqTJrvjufbxJFSz/1u+QEiUBce4f/2WisYjd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1+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1" o:spid="_x0000_s1086" style="position:absolute;left:1042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rjsYA&#10;AADcAAAADwAAAGRycy9kb3ducmV2LnhtbESPT2vCQBTE7wW/w/KEXkrd+AeJqauIUNCiB1Px/My+&#10;JovZtyG7avz2bqHQ4zAzv2Hmy87W4katN44VDAcJCOLCacOlguP353sKwgdkjbVjUvAgD8tF72WO&#10;mXZ3PtAtD6WIEPYZKqhCaDIpfVGRRT9wDXH0flxrMUTZllK3eI9wW8tRkkylRcNxocKG1hUVl/xq&#10;FezGX5vTOd3O3mbGpPn+dH1MHCn12u9WHyACdeE//NfeaAWj8RR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tr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2" o:spid="_x0000_s1087" style="position:absolute;left:10484;top:961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/M8MA&#10;AADcAAAADwAAAGRycy9kb3ducmV2LnhtbESP0WrCQBRE3wv+w3IF3+rGiK1EN0EKhdCCovUDLtlr&#10;Esze3Wa3Mf37riD0cZiZM8y2GE0nBup9a1nBYp6AIK6sbrlWcP56f16D8AFZY2eZFPyShyKfPG0x&#10;0/bGRxpOoRYRwj5DBU0ILpPSVw0Z9HPriKN3sb3BEGVfS93jLcJNJ9MkeZEGW44LDTp6a6i6nn6M&#10;goNzH/s0WX1rdyR7+PTyMpZSqdl03G1ABBrDf/jRLrWCdPkK9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/M8MAAADcAAAADwAAAAAAAAAAAAAAAACYAgAAZHJzL2Rv&#10;d25yZXYueG1sUEsFBgAAAAAEAAQA9QAAAIgDAAAAAA==&#10;" path="m,l26,e" filled="f" strokeweight=".16931mm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6557010</wp:posOffset>
                </wp:positionV>
                <wp:extent cx="2292985" cy="12700"/>
                <wp:effectExtent l="0" t="0" r="0" b="0"/>
                <wp:wrapNone/>
                <wp:docPr id="11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326"/>
                          <a:chExt cx="3611" cy="20"/>
                        </a:xfrm>
                      </wpg:grpSpPr>
                      <wps:wsp>
                        <wps:cNvPr id="113" name="Freeform 2194"/>
                        <wps:cNvSpPr>
                          <a:spLocks/>
                        </wps:cNvSpPr>
                        <wps:spPr bwMode="auto">
                          <a:xfrm>
                            <a:off x="706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95"/>
                        <wps:cNvSpPr>
                          <a:spLocks/>
                        </wps:cNvSpPr>
                        <wps:spPr bwMode="auto">
                          <a:xfrm>
                            <a:off x="712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96"/>
                        <wps:cNvSpPr>
                          <a:spLocks/>
                        </wps:cNvSpPr>
                        <wps:spPr bwMode="auto">
                          <a:xfrm>
                            <a:off x="717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97"/>
                        <wps:cNvSpPr>
                          <a:spLocks/>
                        </wps:cNvSpPr>
                        <wps:spPr bwMode="auto">
                          <a:xfrm>
                            <a:off x="723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98"/>
                        <wps:cNvSpPr>
                          <a:spLocks/>
                        </wps:cNvSpPr>
                        <wps:spPr bwMode="auto">
                          <a:xfrm>
                            <a:off x="729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199"/>
                        <wps:cNvSpPr>
                          <a:spLocks/>
                        </wps:cNvSpPr>
                        <wps:spPr bwMode="auto">
                          <a:xfrm>
                            <a:off x="735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00"/>
                        <wps:cNvSpPr>
                          <a:spLocks/>
                        </wps:cNvSpPr>
                        <wps:spPr bwMode="auto">
                          <a:xfrm>
                            <a:off x="740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01"/>
                        <wps:cNvSpPr>
                          <a:spLocks/>
                        </wps:cNvSpPr>
                        <wps:spPr bwMode="auto">
                          <a:xfrm>
                            <a:off x="746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02"/>
                        <wps:cNvSpPr>
                          <a:spLocks/>
                        </wps:cNvSpPr>
                        <wps:spPr bwMode="auto">
                          <a:xfrm>
                            <a:off x="752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03"/>
                        <wps:cNvSpPr>
                          <a:spLocks/>
                        </wps:cNvSpPr>
                        <wps:spPr bwMode="auto">
                          <a:xfrm>
                            <a:off x="758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204"/>
                        <wps:cNvSpPr>
                          <a:spLocks/>
                        </wps:cNvSpPr>
                        <wps:spPr bwMode="auto">
                          <a:xfrm>
                            <a:off x="764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05"/>
                        <wps:cNvSpPr>
                          <a:spLocks/>
                        </wps:cNvSpPr>
                        <wps:spPr bwMode="auto">
                          <a:xfrm>
                            <a:off x="769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06"/>
                        <wps:cNvSpPr>
                          <a:spLocks/>
                        </wps:cNvSpPr>
                        <wps:spPr bwMode="auto">
                          <a:xfrm>
                            <a:off x="775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07"/>
                        <wps:cNvSpPr>
                          <a:spLocks/>
                        </wps:cNvSpPr>
                        <wps:spPr bwMode="auto">
                          <a:xfrm>
                            <a:off x="781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208"/>
                        <wps:cNvSpPr>
                          <a:spLocks/>
                        </wps:cNvSpPr>
                        <wps:spPr bwMode="auto">
                          <a:xfrm>
                            <a:off x="787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09"/>
                        <wps:cNvSpPr>
                          <a:spLocks/>
                        </wps:cNvSpPr>
                        <wps:spPr bwMode="auto">
                          <a:xfrm>
                            <a:off x="792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210"/>
                        <wps:cNvSpPr>
                          <a:spLocks/>
                        </wps:cNvSpPr>
                        <wps:spPr bwMode="auto">
                          <a:xfrm>
                            <a:off x="79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11"/>
                        <wps:cNvSpPr>
                          <a:spLocks/>
                        </wps:cNvSpPr>
                        <wps:spPr bwMode="auto">
                          <a:xfrm>
                            <a:off x="804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12"/>
                        <wps:cNvSpPr>
                          <a:spLocks/>
                        </wps:cNvSpPr>
                        <wps:spPr bwMode="auto">
                          <a:xfrm>
                            <a:off x="810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13"/>
                        <wps:cNvSpPr>
                          <a:spLocks/>
                        </wps:cNvSpPr>
                        <wps:spPr bwMode="auto">
                          <a:xfrm>
                            <a:off x="815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214"/>
                        <wps:cNvSpPr>
                          <a:spLocks/>
                        </wps:cNvSpPr>
                        <wps:spPr bwMode="auto">
                          <a:xfrm>
                            <a:off x="821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15"/>
                        <wps:cNvSpPr>
                          <a:spLocks/>
                        </wps:cNvSpPr>
                        <wps:spPr bwMode="auto">
                          <a:xfrm>
                            <a:off x="82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216"/>
                        <wps:cNvSpPr>
                          <a:spLocks/>
                        </wps:cNvSpPr>
                        <wps:spPr bwMode="auto">
                          <a:xfrm>
                            <a:off x="833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17"/>
                        <wps:cNvSpPr>
                          <a:spLocks/>
                        </wps:cNvSpPr>
                        <wps:spPr bwMode="auto">
                          <a:xfrm>
                            <a:off x="838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218"/>
                        <wps:cNvSpPr>
                          <a:spLocks/>
                        </wps:cNvSpPr>
                        <wps:spPr bwMode="auto">
                          <a:xfrm>
                            <a:off x="844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219"/>
                        <wps:cNvSpPr>
                          <a:spLocks/>
                        </wps:cNvSpPr>
                        <wps:spPr bwMode="auto">
                          <a:xfrm>
                            <a:off x="850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20"/>
                        <wps:cNvSpPr>
                          <a:spLocks/>
                        </wps:cNvSpPr>
                        <wps:spPr bwMode="auto">
                          <a:xfrm>
                            <a:off x="85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221"/>
                        <wps:cNvSpPr>
                          <a:spLocks/>
                        </wps:cNvSpPr>
                        <wps:spPr bwMode="auto">
                          <a:xfrm>
                            <a:off x="861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22"/>
                        <wps:cNvSpPr>
                          <a:spLocks/>
                        </wps:cNvSpPr>
                        <wps:spPr bwMode="auto">
                          <a:xfrm>
                            <a:off x="867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223"/>
                        <wps:cNvSpPr>
                          <a:spLocks/>
                        </wps:cNvSpPr>
                        <wps:spPr bwMode="auto">
                          <a:xfrm>
                            <a:off x="873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24"/>
                        <wps:cNvSpPr>
                          <a:spLocks/>
                        </wps:cNvSpPr>
                        <wps:spPr bwMode="auto">
                          <a:xfrm>
                            <a:off x="879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225"/>
                        <wps:cNvSpPr>
                          <a:spLocks/>
                        </wps:cNvSpPr>
                        <wps:spPr bwMode="auto">
                          <a:xfrm>
                            <a:off x="885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226"/>
                        <wps:cNvSpPr>
                          <a:spLocks/>
                        </wps:cNvSpPr>
                        <wps:spPr bwMode="auto">
                          <a:xfrm>
                            <a:off x="890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27"/>
                        <wps:cNvSpPr>
                          <a:spLocks/>
                        </wps:cNvSpPr>
                        <wps:spPr bwMode="auto">
                          <a:xfrm>
                            <a:off x="896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28"/>
                        <wps:cNvSpPr>
                          <a:spLocks/>
                        </wps:cNvSpPr>
                        <wps:spPr bwMode="auto">
                          <a:xfrm>
                            <a:off x="902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29"/>
                        <wps:cNvSpPr>
                          <a:spLocks/>
                        </wps:cNvSpPr>
                        <wps:spPr bwMode="auto">
                          <a:xfrm>
                            <a:off x="908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30"/>
                        <wps:cNvSpPr>
                          <a:spLocks/>
                        </wps:cNvSpPr>
                        <wps:spPr bwMode="auto">
                          <a:xfrm>
                            <a:off x="913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31"/>
                        <wps:cNvSpPr>
                          <a:spLocks/>
                        </wps:cNvSpPr>
                        <wps:spPr bwMode="auto">
                          <a:xfrm>
                            <a:off x="919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32"/>
                        <wps:cNvSpPr>
                          <a:spLocks/>
                        </wps:cNvSpPr>
                        <wps:spPr bwMode="auto">
                          <a:xfrm>
                            <a:off x="925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33"/>
                        <wps:cNvSpPr>
                          <a:spLocks/>
                        </wps:cNvSpPr>
                        <wps:spPr bwMode="auto">
                          <a:xfrm>
                            <a:off x="931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34"/>
                        <wps:cNvSpPr>
                          <a:spLocks/>
                        </wps:cNvSpPr>
                        <wps:spPr bwMode="auto">
                          <a:xfrm>
                            <a:off x="936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35"/>
                        <wps:cNvSpPr>
                          <a:spLocks/>
                        </wps:cNvSpPr>
                        <wps:spPr bwMode="auto">
                          <a:xfrm>
                            <a:off x="942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36"/>
                        <wps:cNvSpPr>
                          <a:spLocks/>
                        </wps:cNvSpPr>
                        <wps:spPr bwMode="auto">
                          <a:xfrm>
                            <a:off x="948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37"/>
                        <wps:cNvSpPr>
                          <a:spLocks/>
                        </wps:cNvSpPr>
                        <wps:spPr bwMode="auto">
                          <a:xfrm>
                            <a:off x="954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238"/>
                        <wps:cNvSpPr>
                          <a:spLocks/>
                        </wps:cNvSpPr>
                        <wps:spPr bwMode="auto">
                          <a:xfrm>
                            <a:off x="959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39"/>
                        <wps:cNvSpPr>
                          <a:spLocks/>
                        </wps:cNvSpPr>
                        <wps:spPr bwMode="auto">
                          <a:xfrm>
                            <a:off x="965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40"/>
                        <wps:cNvSpPr>
                          <a:spLocks/>
                        </wps:cNvSpPr>
                        <wps:spPr bwMode="auto">
                          <a:xfrm>
                            <a:off x="971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41"/>
                        <wps:cNvSpPr>
                          <a:spLocks/>
                        </wps:cNvSpPr>
                        <wps:spPr bwMode="auto">
                          <a:xfrm>
                            <a:off x="977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42"/>
                        <wps:cNvSpPr>
                          <a:spLocks/>
                        </wps:cNvSpPr>
                        <wps:spPr bwMode="auto">
                          <a:xfrm>
                            <a:off x="982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43"/>
                        <wps:cNvSpPr>
                          <a:spLocks/>
                        </wps:cNvSpPr>
                        <wps:spPr bwMode="auto">
                          <a:xfrm>
                            <a:off x="98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44"/>
                        <wps:cNvSpPr>
                          <a:spLocks/>
                        </wps:cNvSpPr>
                        <wps:spPr bwMode="auto">
                          <a:xfrm>
                            <a:off x="994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45"/>
                        <wps:cNvSpPr>
                          <a:spLocks/>
                        </wps:cNvSpPr>
                        <wps:spPr bwMode="auto">
                          <a:xfrm>
                            <a:off x="1000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246"/>
                        <wps:cNvSpPr>
                          <a:spLocks/>
                        </wps:cNvSpPr>
                        <wps:spPr bwMode="auto">
                          <a:xfrm>
                            <a:off x="1005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47"/>
                        <wps:cNvSpPr>
                          <a:spLocks/>
                        </wps:cNvSpPr>
                        <wps:spPr bwMode="auto">
                          <a:xfrm>
                            <a:off x="1011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248"/>
                        <wps:cNvSpPr>
                          <a:spLocks/>
                        </wps:cNvSpPr>
                        <wps:spPr bwMode="auto">
                          <a:xfrm>
                            <a:off x="101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249"/>
                        <wps:cNvSpPr>
                          <a:spLocks/>
                        </wps:cNvSpPr>
                        <wps:spPr bwMode="auto">
                          <a:xfrm>
                            <a:off x="1023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250"/>
                        <wps:cNvSpPr>
                          <a:spLocks/>
                        </wps:cNvSpPr>
                        <wps:spPr bwMode="auto">
                          <a:xfrm>
                            <a:off x="1029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51"/>
                        <wps:cNvSpPr>
                          <a:spLocks/>
                        </wps:cNvSpPr>
                        <wps:spPr bwMode="auto">
                          <a:xfrm>
                            <a:off x="1034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252"/>
                        <wps:cNvSpPr>
                          <a:spLocks/>
                        </wps:cNvSpPr>
                        <wps:spPr bwMode="auto">
                          <a:xfrm>
                            <a:off x="1040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253"/>
                        <wps:cNvSpPr>
                          <a:spLocks/>
                        </wps:cNvSpPr>
                        <wps:spPr bwMode="auto">
                          <a:xfrm>
                            <a:off x="104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254"/>
                        <wps:cNvSpPr>
                          <a:spLocks/>
                        </wps:cNvSpPr>
                        <wps:spPr bwMode="auto">
                          <a:xfrm>
                            <a:off x="1052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55"/>
                        <wps:cNvSpPr>
                          <a:spLocks/>
                        </wps:cNvSpPr>
                        <wps:spPr bwMode="auto">
                          <a:xfrm>
                            <a:off x="1057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56"/>
                        <wps:cNvSpPr>
                          <a:spLocks/>
                        </wps:cNvSpPr>
                        <wps:spPr bwMode="auto">
                          <a:xfrm>
                            <a:off x="1063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CDFB7A" id="Group 2193" o:spid="_x0000_s1026" style="position:absolute;margin-left:352.95pt;margin-top:516.3pt;width:180.55pt;height:1pt;z-index:-251638272;mso-position-horizontal-relative:page;mso-position-vertical-relative:page" coordorigin="7059,10326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" o:allowincell="f">
                <v:shape id="Freeform 2194" o:spid="_x0000_s1027" style="position:absolute;left:706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1C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yd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9Q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95" o:spid="_x0000_s1028" style="position:absolute;left:712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tfs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6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t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6" o:spid="_x0000_s1029" style="position:absolute;left:717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I5c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f/w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I5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7" o:spid="_x0000_s1030" style="position:absolute;left:723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Wks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j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Wk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8" o:spid="_x0000_s1031" style="position:absolute;left:729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zCc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g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zC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9" o:spid="_x0000_s1032" style="position:absolute;left:735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ne8YA&#10;AADc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O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ne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0" o:spid="_x0000_s1033" style="position:absolute;left:740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C4MMA&#10;AADcAAAADwAAAGRycy9kb3ducmV2LnhtbERPTWvCQBC9F/wPywheim6sRZLoKqVQ0NIeGsXzmB2T&#10;xexsyK4a/71bKPQ2j/c5y3VvG3GlzhvHCqaTBARx6bThSsF+9zFOQfiArLFxTAru5GG9GjwtMdfu&#10;xj90LUIlYgj7HBXUIbS5lL6syaKfuJY4cifXWQwRdpXUHd5iuG3kS5LMpUXDsaHGlt5rKs/FxSr4&#10;mn1uDsd0mz1nxqTF9+Fyf3Wk1GjYvy1ABOrDv/jPvdFx/jSD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C4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1" o:spid="_x0000_s1034" style="position:absolute;left:746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hwM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hw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2" o:spid="_x0000_s1035" style="position:absolute;left:752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EW8MA&#10;AADcAAAADwAAAGRycy9kb3ducmV2LnhtbERPTWvCQBC9F/oflhG8FN2oRWJ0lVIoaKkHo3ges2Oy&#10;mJ0N2VXjv3cLhd7m8T5nsepsLW7UeuNYwWiYgCAunDZcKjjsvwYpCB+QNdaOScGDPKyWry8LzLS7&#10;845ueShFDGGfoYIqhCaT0hcVWfRD1xBH7uxaiyHCtpS6xXsMt7UcJ8lUWjQcGyps6LOi4pJfrYKf&#10;yff6eEo3s7eZMWm+PV4f746U6ve6jzmIQF34F/+51zrOH4/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E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3" o:spid="_x0000_s1036" style="position:absolute;left:758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LMMA&#10;AADcAAAADwAAAGRycy9kb3ducmV2LnhtbERPTWvCQBC9F/wPywi9FN00LRKjq5RCwUo9GMXzmB2T&#10;xexsyK4a/31XKPQ2j/c582VvG3GlzhvHCl7HCQji0mnDlYL97muUgfABWWPjmBTcycNyMXiaY67d&#10;jbd0LUIlYgj7HBXUIbS5lL6syaIfu5Y4cifXWQwRdpXUHd5iuG1kmiQTadFwbKixpc+aynNxsQp+&#10;3tarwzH7nr5MjcmKzeFyf3ek1POw/5iBCNSHf/Gfe6Xj/DSF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aL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4" o:spid="_x0000_s1037" style="position:absolute;left:764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/t8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57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/t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5" o:spid="_x0000_s1038" style="position:absolute;left:769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nw8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jyf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n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6" o:spid="_x0000_s1039" style="position:absolute;left:775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CWM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f/I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UCW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7" o:spid="_x0000_s1040" style="position:absolute;left:781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cL8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mgK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cL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8" o:spid="_x0000_s1041" style="position:absolute;left:787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5tM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Q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5t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9" o:spid="_x0000_s1042" style="position:absolute;left:792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txs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St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0" o:spid="_x0000_s1043" style="position:absolute;left:79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IXc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/iSD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gIX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1" o:spid="_x0000_s1044" style="position:absolute;left:804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3Hc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3H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2" o:spid="_x0000_s1045" style="position:absolute;left:810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h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6c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kob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3" o:spid="_x0000_s1046" style="position:absolute;left:815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M8c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M8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4" o:spid="_x0000_s1047" style="position:absolute;left:821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pasMA&#10;AADcAAAADwAAAGRycy9kb3ducmV2LnhtbERPTWvCQBC9F/wPywi9iG7aFInRVUqhYEs9GMXzmB2T&#10;xexsyK4a/323IPQ2j/c5i1VvG3GlzhvHCl4mCQji0mnDlYL97nOcgfABWWPjmBTcycNqOXhaYK7d&#10;jbd0LUIlYgj7HBXUIbS5lL6syaKfuJY4cifXWQwRdpXUHd5iuG3ka5JMpUXDsaHGlj5qKs/FxSr4&#10;Sb/Xh2P2NRvNjMmKzeFyf3O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mpa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5" o:spid="_x0000_s1048" style="position:absolute;left:82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xHs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H0/g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xH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6" o:spid="_x0000_s1049" style="position:absolute;left:833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Uhc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0cT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lI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7" o:spid="_x0000_s1050" style="position:absolute;left:838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K8s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8z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K8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8" o:spid="_x0000_s1051" style="position:absolute;left:844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vac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NEU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v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9" o:spid="_x0000_s1052" style="position:absolute;left:850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7G8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7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0" o:spid="_x0000_s1053" style="position:absolute;left:85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eg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/iSD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Geg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1" o:spid="_x0000_s1054" style="position:absolute;left:861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EYM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8FX5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1E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2" o:spid="_x0000_s1055" style="position:absolute;left:867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+8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T8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h+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3" o:spid="_x0000_s1056" style="position:absolute;left:873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/jM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T8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/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4" o:spid="_x0000_s1057" style="position:absolute;left:879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aF8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n4z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/aF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5" o:spid="_x0000_s1058" style="position:absolute;left:885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CY8MA&#10;AADcAAAADwAAAGRycy9kb3ducmV2LnhtbERPTWvCQBC9F/wPywi9iG7aBonRVUqhYEs9GMXzmB2T&#10;xexsyK4a/323IPQ2j/c5i1VvG3GlzhvHCl4mCQji0mnDlYL97nOcgfABWWPjmBTcycNqOXhaYK7d&#10;jbd0LUIlYgj7HBXUIbS5lL6syaKfuJY4cifXWQwRdpXUHd5iuG3ka5JMpUXDsaHGlj5qKs/FxSr4&#10;efteH47Z12w0MyYrNofLPXW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C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6" o:spid="_x0000_s1059" style="position:absolute;left:890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n+M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N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n+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7" o:spid="_x0000_s1060" style="position:absolute;left:896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5j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n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h5j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8" o:spid="_x0000_s1061" style="position:absolute;left:902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FM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N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c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9" o:spid="_x0000_s1062" style="position:absolute;left:908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IZs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IZ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30" o:spid="_x0000_s1063" style="position:absolute;left:913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t/c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f5b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t/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1" o:spid="_x0000_s1064" style="position:absolute;left:919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Svc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0r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32" o:spid="_x0000_s1065" style="position:absolute;left:925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3Js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/20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3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3" o:spid="_x0000_s1066" style="position:absolute;left:931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pUc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/3U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pU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4" o:spid="_x0000_s1067" style="position:absolute;left:936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Mys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cj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TM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5" o:spid="_x0000_s1068" style="position:absolute;left:942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Uvs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PE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Uv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6" o:spid="_x0000_s1069" style="position:absolute;left:948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JcMA&#10;AADc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P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x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7" o:spid="_x0000_s1070" style="position:absolute;left:954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vUs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sc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v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8" o:spid="_x0000_s1071" style="position:absolute;left:959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Ky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dv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Ssn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9" o:spid="_x0000_s1072" style="position:absolute;left:965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eu8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3r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40" o:spid="_x0000_s1073" style="position:absolute;left:971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7IM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M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ey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41" o:spid="_x0000_s1074" style="position:absolute;left:977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YAM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YA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42" o:spid="_x0000_s1075" style="position:absolute;left:982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9m8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0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9m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3" o:spid="_x0000_s1076" style="position:absolute;left:98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j7M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nQE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Yj7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4" o:spid="_x0000_s1077" style="position:absolute;left:994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d8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03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Gd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5" o:spid="_x0000_s1078" style="position:absolute;left:1000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A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3A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eA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6" o:spid="_x0000_s1079" style="position:absolute;left:1005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7mM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vgD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+7m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7" o:spid="_x0000_s1080" style="position:absolute;left:1011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l78MA&#10;AADc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rC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0l7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8" o:spid="_x0000_s1081" style="position:absolute;left:101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AdMMA&#10;AADc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P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Ad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9" o:spid="_x0000_s1082" style="position:absolute;left:1023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UBs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4UB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50" o:spid="_x0000_s1083" style="position:absolute;left:1029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xnc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b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xn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1" o:spid="_x0000_s1084" style="position:absolute;left:1034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O3c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jt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52" o:spid="_x0000_s1085" style="position:absolute;left:1040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rRs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Q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0rR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3" o:spid="_x0000_s1086" style="position:absolute;left:104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1Mc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w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+1M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4" o:spid="_x0000_s1087" style="position:absolute;left:1052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Qqs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OkI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Qq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5" o:spid="_x0000_s1088" style="position:absolute;left:1057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I3s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Mk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I3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6" o:spid="_x0000_s1089" style="position:absolute;left:1063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R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9/G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LU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109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110" name="Freeform 225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257" o:spid="_x0000_s1141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">
                <v:shape id="Freeform 2258" o:spid="_x0000_s1142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Xa8QA&#10;AADcAAAADwAAAGRycy9kb3ducmV2LnhtbESPQUsDQQyF70L/wxChF7GzrVh07bQUi+hJsPoD4ibd&#10;WdyZWWZiu/bXm4PgLeG9vPdltRlDb46cS5eig/msAsOxSdTF1sHH+9P1HZgiGAn7FNnBDxfYrCcX&#10;K6wpneIbH/fSGg2JpUYHXmSorS2N54BllgaOqh1SDii65tZSxpOGh94uqmppA3ZRGzwO/Oi5+dp/&#10;Bwd0v3u+OSy7863QK8nn1S6TPzs3vRy3D2CER/k3/12/kOLPFV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V2vEAAAA3AAAAA8AAAAAAAAAAAAAAAAAmAIAAGRycy9k&#10;b3ducmV2LnhtbFBLBQYAAAAABAAEAPUAAACJAwAAAAA=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259" o:spid="_x0000_s1143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1"/>
          <w:szCs w:val="2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184785</wp:posOffset>
                </wp:positionV>
                <wp:extent cx="9549765" cy="2553970"/>
                <wp:effectExtent l="0" t="0" r="0" b="0"/>
                <wp:wrapTopAndBottom/>
                <wp:docPr id="62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9765" cy="2553970"/>
                          <a:chOff x="846" y="291"/>
                          <a:chExt cx="15039" cy="4022"/>
                        </a:xfrm>
                      </wpg:grpSpPr>
                      <wps:wsp>
                        <wps:cNvPr id="63" name="Freeform 2261"/>
                        <wps:cNvSpPr>
                          <a:spLocks/>
                        </wps:cNvSpPr>
                        <wps:spPr bwMode="auto">
                          <a:xfrm>
                            <a:off x="798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62"/>
                        <wps:cNvSpPr>
                          <a:spLocks/>
                        </wps:cNvSpPr>
                        <wps:spPr bwMode="auto">
                          <a:xfrm>
                            <a:off x="80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3"/>
                        <wps:cNvSpPr>
                          <a:spLocks/>
                        </wps:cNvSpPr>
                        <wps:spPr bwMode="auto">
                          <a:xfrm>
                            <a:off x="809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64"/>
                        <wps:cNvSpPr>
                          <a:spLocks/>
                        </wps:cNvSpPr>
                        <wps:spPr bwMode="auto">
                          <a:xfrm>
                            <a:off x="81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265"/>
                        <wps:cNvSpPr>
                          <a:spLocks/>
                        </wps:cNvSpPr>
                        <wps:spPr bwMode="auto">
                          <a:xfrm>
                            <a:off x="821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66"/>
                        <wps:cNvSpPr>
                          <a:spLocks/>
                        </wps:cNvSpPr>
                        <wps:spPr bwMode="auto">
                          <a:xfrm>
                            <a:off x="826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67"/>
                        <wps:cNvSpPr>
                          <a:spLocks/>
                        </wps:cNvSpPr>
                        <wps:spPr bwMode="auto">
                          <a:xfrm>
                            <a:off x="832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68"/>
                        <wps:cNvSpPr>
                          <a:spLocks/>
                        </wps:cNvSpPr>
                        <wps:spPr bwMode="auto">
                          <a:xfrm>
                            <a:off x="838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69"/>
                        <wps:cNvSpPr>
                          <a:spLocks/>
                        </wps:cNvSpPr>
                        <wps:spPr bwMode="auto">
                          <a:xfrm>
                            <a:off x="844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270"/>
                        <wps:cNvSpPr>
                          <a:spLocks/>
                        </wps:cNvSpPr>
                        <wps:spPr bwMode="auto">
                          <a:xfrm>
                            <a:off x="849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71"/>
                        <wps:cNvSpPr>
                          <a:spLocks/>
                        </wps:cNvSpPr>
                        <wps:spPr bwMode="auto">
                          <a:xfrm>
                            <a:off x="855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272"/>
                        <wps:cNvSpPr>
                          <a:spLocks/>
                        </wps:cNvSpPr>
                        <wps:spPr bwMode="auto">
                          <a:xfrm>
                            <a:off x="861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273"/>
                        <wps:cNvSpPr>
                          <a:spLocks/>
                        </wps:cNvSpPr>
                        <wps:spPr bwMode="auto">
                          <a:xfrm>
                            <a:off x="867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74"/>
                        <wps:cNvSpPr>
                          <a:spLocks/>
                        </wps:cNvSpPr>
                        <wps:spPr bwMode="auto">
                          <a:xfrm>
                            <a:off x="873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275"/>
                        <wps:cNvSpPr>
                          <a:spLocks/>
                        </wps:cNvSpPr>
                        <wps:spPr bwMode="auto">
                          <a:xfrm>
                            <a:off x="878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276"/>
                        <wps:cNvSpPr>
                          <a:spLocks/>
                        </wps:cNvSpPr>
                        <wps:spPr bwMode="auto">
                          <a:xfrm>
                            <a:off x="884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277"/>
                        <wps:cNvSpPr>
                          <a:spLocks/>
                        </wps:cNvSpPr>
                        <wps:spPr bwMode="auto">
                          <a:xfrm>
                            <a:off x="890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278"/>
                        <wps:cNvSpPr>
                          <a:spLocks/>
                        </wps:cNvSpPr>
                        <wps:spPr bwMode="auto">
                          <a:xfrm>
                            <a:off x="896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279"/>
                        <wps:cNvSpPr>
                          <a:spLocks/>
                        </wps:cNvSpPr>
                        <wps:spPr bwMode="auto">
                          <a:xfrm>
                            <a:off x="901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80"/>
                        <wps:cNvSpPr>
                          <a:spLocks/>
                        </wps:cNvSpPr>
                        <wps:spPr bwMode="auto">
                          <a:xfrm>
                            <a:off x="907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81"/>
                        <wps:cNvSpPr>
                          <a:spLocks/>
                        </wps:cNvSpPr>
                        <wps:spPr bwMode="auto">
                          <a:xfrm>
                            <a:off x="913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82"/>
                        <wps:cNvSpPr>
                          <a:spLocks/>
                        </wps:cNvSpPr>
                        <wps:spPr bwMode="auto">
                          <a:xfrm>
                            <a:off x="919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83"/>
                        <wps:cNvSpPr>
                          <a:spLocks/>
                        </wps:cNvSpPr>
                        <wps:spPr bwMode="auto">
                          <a:xfrm>
                            <a:off x="924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84"/>
                        <wps:cNvSpPr>
                          <a:spLocks/>
                        </wps:cNvSpPr>
                        <wps:spPr bwMode="auto">
                          <a:xfrm>
                            <a:off x="930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285"/>
                        <wps:cNvSpPr>
                          <a:spLocks/>
                        </wps:cNvSpPr>
                        <wps:spPr bwMode="auto">
                          <a:xfrm>
                            <a:off x="936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286"/>
                        <wps:cNvSpPr>
                          <a:spLocks/>
                        </wps:cNvSpPr>
                        <wps:spPr bwMode="auto">
                          <a:xfrm>
                            <a:off x="942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287"/>
                        <wps:cNvSpPr>
                          <a:spLocks/>
                        </wps:cNvSpPr>
                        <wps:spPr bwMode="auto">
                          <a:xfrm>
                            <a:off x="947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288"/>
                        <wps:cNvSpPr>
                          <a:spLocks/>
                        </wps:cNvSpPr>
                        <wps:spPr bwMode="auto">
                          <a:xfrm>
                            <a:off x="953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89"/>
                        <wps:cNvSpPr>
                          <a:spLocks/>
                        </wps:cNvSpPr>
                        <wps:spPr bwMode="auto">
                          <a:xfrm>
                            <a:off x="959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90"/>
                        <wps:cNvSpPr>
                          <a:spLocks/>
                        </wps:cNvSpPr>
                        <wps:spPr bwMode="auto">
                          <a:xfrm>
                            <a:off x="965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91"/>
                        <wps:cNvSpPr>
                          <a:spLocks/>
                        </wps:cNvSpPr>
                        <wps:spPr bwMode="auto">
                          <a:xfrm>
                            <a:off x="970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92"/>
                        <wps:cNvSpPr>
                          <a:spLocks/>
                        </wps:cNvSpPr>
                        <wps:spPr bwMode="auto">
                          <a:xfrm>
                            <a:off x="976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93"/>
                        <wps:cNvSpPr>
                          <a:spLocks/>
                        </wps:cNvSpPr>
                        <wps:spPr bwMode="auto">
                          <a:xfrm>
                            <a:off x="982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94"/>
                        <wps:cNvSpPr>
                          <a:spLocks/>
                        </wps:cNvSpPr>
                        <wps:spPr bwMode="auto">
                          <a:xfrm>
                            <a:off x="988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95"/>
                        <wps:cNvSpPr>
                          <a:spLocks/>
                        </wps:cNvSpPr>
                        <wps:spPr bwMode="auto">
                          <a:xfrm>
                            <a:off x="99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96"/>
                        <wps:cNvSpPr>
                          <a:spLocks/>
                        </wps:cNvSpPr>
                        <wps:spPr bwMode="auto">
                          <a:xfrm>
                            <a:off x="999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97"/>
                        <wps:cNvSpPr>
                          <a:spLocks/>
                        </wps:cNvSpPr>
                        <wps:spPr bwMode="auto">
                          <a:xfrm>
                            <a:off x="100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98"/>
                        <wps:cNvSpPr>
                          <a:spLocks/>
                        </wps:cNvSpPr>
                        <wps:spPr bwMode="auto">
                          <a:xfrm>
                            <a:off x="1011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299"/>
                        <wps:cNvSpPr>
                          <a:spLocks/>
                        </wps:cNvSpPr>
                        <wps:spPr bwMode="auto">
                          <a:xfrm>
                            <a:off x="856" y="300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300"/>
                        <wps:cNvSpPr>
                          <a:spLocks/>
                        </wps:cNvSpPr>
                        <wps:spPr bwMode="auto">
                          <a:xfrm>
                            <a:off x="851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301"/>
                        <wps:cNvSpPr>
                          <a:spLocks/>
                        </wps:cNvSpPr>
                        <wps:spPr bwMode="auto">
                          <a:xfrm>
                            <a:off x="856" y="4302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02"/>
                        <wps:cNvSpPr>
                          <a:spLocks/>
                        </wps:cNvSpPr>
                        <wps:spPr bwMode="auto">
                          <a:xfrm>
                            <a:off x="15880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669"/>
                            <a:ext cx="1482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8"/>
                                  <w:tab w:val="left" w:pos="5122"/>
                                </w:tabs>
                                <w:kinsoku w:val="0"/>
                                <w:overflowPunct w:val="0"/>
                                <w:spacing w:line="277" w:lineRule="exact"/>
                                <w:ind w:hanging="357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เห็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ช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บกั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w w:val="99"/>
                                  <w:cs/>
                                </w:rPr>
                                <w:t>บ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ผลคะแนน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w w:val="99"/>
                                  <w:cs/>
                                </w:rPr>
                                <w:t>ข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อง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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ผู้ประเ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ม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ิน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4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หรือ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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ผู้บังคับบัญชาเหนื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ขึ้นไป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7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61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9" w:lineRule="exact"/>
                                <w:ind w:left="247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" w:line="361" w:lineRule="exact"/>
                                <w:ind w:left="3389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รวมคะแนนที่ควรได้ครั้งนี้ร้อยละ.........................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2500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2500"/>
                            <a:ext cx="4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  <w:cs/>
                                </w:rPr>
                                <w:t>โควิด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2862"/>
                            <a:ext cx="489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1915"/>
                                  <w:tab w:val="left" w:pos="4317"/>
                                </w:tabs>
                                <w:kinsoku w:val="0"/>
                                <w:overflowPunct w:val="0"/>
                                <w:ind w:right="18" w:firstLine="756"/>
                                <w:rPr>
                                  <w:rFonts w:ascii="TH SarabunIT๙" w:hAnsi="TH SarabunIT๙" w:cs="TH SarabunIT๙"/>
                                  <w:w w:val="95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นายโควิด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67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แน่มาก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ปลัดองค์การบริหารส่วนตำบลบันลือโลก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5"/>
                                  <w:cs/>
                                </w:rPr>
                                <w:t>ประธานกรรมการกลั่นกรองการประเมินผลการปฏิบัติงานฯ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1" w:line="361" w:lineRule="exact"/>
                                <w:ind w:left="1382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3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60" o:spid="_x0000_s1144" style="position:absolute;margin-left:42.3pt;margin-top:14.55pt;width:751.95pt;height:201.1pt;z-index:251679232;mso-wrap-distance-left:0;mso-wrap-distance-right:0;mso-position-horizontal-relative:page;mso-position-vertical-relative:text" coordorigin="846,291" coordsize="15039,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" o:allowincell="f">
                <v:shape id="Freeform 2261" o:spid="_x0000_s1145" style="position:absolute;left:798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qsc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iGf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q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2" o:spid="_x0000_s1146" style="position:absolute;left:80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yx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x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yx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3" o:spid="_x0000_s1147" style="position:absolute;left:809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XXsUA&#10;AADb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H8BH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de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4" o:spid="_x0000_s1148" style="position:absolute;left:81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JKcMA&#10;AADb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gF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JK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5" o:spid="_x0000_s1149" style="position:absolute;left:821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ss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kh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ey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6" o:spid="_x0000_s1150" style="position:absolute;left:826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4wMAA&#10;AADbAAAADwAAAGRycy9kb3ducmV2LnhtbERPzYrCMBC+L/gOYQQvsqbq0l2rUUQR7d7a3QcYmrEt&#10;NpPSRK1vbw6Cx4/vf7XpTSNu1LnasoLpJAJBXFhdc6ng/+/w+QPCeWSNjWVS8CAHm/XgY4WJtnfO&#10;6Jb7UoQQdgkqqLxvEyldUZFBN7EtceDOtjPoA+xKqTu8h3DTyFkUxdJgzaGhwpZ2FRWX/GoUbBf7&#10;7CvNxnn6O158n+NoHpM+KjUa9tslCE+9f4tf7pNWEIe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p4wM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7" o:spid="_x0000_s1151" style="position:absolute;left:832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dW8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hAn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3Vv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68" o:spid="_x0000_s1152" style="position:absolute;left:838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iG8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KwP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iG8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9" o:spid="_x0000_s1153" style="position:absolute;left:844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HgMMA&#10;AADbAAAADwAAAGRycy9kb3ducmV2LnhtbESP0YrCMBRE34X9h3AXfJE11ZWq1SiiiLpvrX7Apbm2&#10;ZZub0mS1/v1GEHwcZuYMs1x3phY3al1lWcFoGIEgzq2uuFBwOe+/ZiCcR9ZYWyYFD3KwXn30lpho&#10;e+eUbpkvRICwS1BB6X2TSOnykgy6oW2Ig3e1rUEfZFtI3eI9wE0tx1EUS4MVh4USG9qWlP9mf0bB&#10;Zr5LJ6d0kJ1+BvPpNY6+Y9IHpfqf3WYBwlPn3+FX+6gVTEf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Hg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0" o:spid="_x0000_s1154" style="position:absolute;left:849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Z98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WbBP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9n3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1" o:spid="_x0000_s1155" style="position:absolute;left:855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8bM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zB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xs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2" o:spid="_x0000_s1156" style="position:absolute;left:861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kGMUA&#10;AADbAAAADwAAAGRycy9kb3ducmV2LnhtbESP0WrCQBRE3wv+w3KFvojZ2EpSU1eRlmL1LWk/4JK9&#10;JsHs3ZDdJunfu4WCj8PMnGG2+8m0YqDeNZYVrKIYBHFpdcOVgu+vj+ULCOeRNbaWScEvOdjvZg9b&#10;zLQdOaeh8JUIEHYZKqi97zIpXVmTQRfZjjh4F9sb9EH2ldQ9jgFuWvkUx4k02HBYqLGjt5rKa/Fj&#10;FBw27/n6lC+K03mxSS9J/JyQPir1OJ8OryA8Tf4e/m9/agXpG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uQ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3" o:spid="_x0000_s1157" style="position:absolute;left:867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Bg8QA&#10;AADbAAAADwAAAGRycy9kb3ducmV2LnhtbESP3WrCQBSE74W+w3IK3kjdtLaxSV1FFFF7l7QPcMie&#10;/NDs2ZBdNb69KxS8HGbmG2axGkwrztS7xrKC12kEgriwuuFKwe/P7uUThPPIGlvLpOBKDlbLp9EC&#10;U20vnNE595UIEHYpKqi971IpXVGTQTe1HXHwStsb9EH2ldQ9XgLctPItimJpsOGwUGNHm5qKv/xk&#10;FKyTbfZ+zCb58XuSzMs4msWk90qNn4f1FwhPg3+E/9sHrWD+Af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QY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74" o:spid="_x0000_s1158" style="position:absolute;left:873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f9M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0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/0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5" o:spid="_x0000_s1159" style="position:absolute;left:878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6b8MA&#10;AADb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x6b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6" o:spid="_x0000_s1160" style="position:absolute;left:884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uHc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IwN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PuHc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77" o:spid="_x0000_s1161" style="position:absolute;left:890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Lhs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Lh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8" o:spid="_x0000_s1162" style="position:absolute;left:896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PM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WB+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JI8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79" o:spid="_x0000_s1163" style="position:absolute;left:901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3p8MA&#10;AADbAAAADwAAAGRycy9kb3ducmV2LnhtbESP0YrCMBRE34X9h3AXfBFNdaWr1SiiiLpvrX7Apbm2&#10;ZZub0mS1/v1GEHwcZuYMs1x3phY3al1lWcF4FIEgzq2uuFBwOe+HMxDOI2usLZOCBzlYrz56S0y0&#10;vXNKt8wXIkDYJaig9L5JpHR5SQbdyDbEwbva1qAPsi2kbvEe4KaWkyiKpcGKw0KJDW1Lyn+zP6Ng&#10;M9+l01M6yE4/g/n3NY6+YtIHpfqf3WYBwlPn3+FX+6gVzM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3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0" o:spid="_x0000_s1164" style="position:absolute;left:907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p0MMA&#10;AADbAAAADwAAAGRycy9kb3ducmV2LnhtbESP0YrCMBRE34X9h3AXfBFN15WuVqOIIuq+tfoBl+ba&#10;lm1uShO1/v1GEHwcZuYMs1h1phY3al1lWcHXKAJBnFtdcaHgfNoNpyCcR9ZYWyYFD3KwWn70Fpho&#10;e+eUbpkvRICwS1BB6X2TSOnykgy6kW2Ig3exrUEfZFtI3eI9wE0tx1EUS4MVh4USG9qUlP9lV6Ng&#10;Pdumk2M6yI6/g9nPJY6+Y9J7pfqf3XoOwlPn3+FX+6AVT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6p0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1" o:spid="_x0000_s1165" style="position:absolute;left:913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S8UA&#10;AADb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BG5fw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gxL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2" o:spid="_x0000_s1166" style="position:absolute;left:919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UP8MA&#10;AADbAAAADwAAAGRycy9kb3ducmV2LnhtbESP0YrCMBRE34X9h3AXfBFNV6Wr1SiiyOq+tfoBl+ba&#10;lm1uShO1/v1GEHwcZuYMs1x3phY3al1lWcHXKAJBnFtdcaHgfNoPZyCcR9ZYWyYFD3KwXn30lpho&#10;e+eUbpkvRICwS1BB6X2TSOnykgy6kW2Ig3exrUEfZFtI3eI9wE0tx1EUS4MVh4USG9qWlP9lV6Ng&#10;M9+l02M6yI6/g/n3JY4mMekfpfqf3WYBwlPn3+FX+6AVzK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U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3" o:spid="_x0000_s1167" style="position:absolute;left:924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xpMQA&#10;AADb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lYL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aT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84" o:spid="_x0000_s1168" style="position:absolute;left:930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v08UA&#10;AADbAAAADwAAAGRycy9kb3ducmV2LnhtbESP0WrCQBRE3wv+w3IFX6TZWEsaU1eRSmntW6IfcMle&#10;k9Ds3ZBdk/Tv3UKhj8PMnGG2+8m0YqDeNZYVrKIYBHFpdcOVgsv5/TEF4TyyxtYyKfghB/vd7GGL&#10;mbYj5zQUvhIBwi5DBbX3XSalK2sy6CLbEQfvanuDPsi+krrHMcBNK5/iOJEGGw4LNXb0VlP5XdyM&#10;gsPmmD+f8mVx+lpuXq5JvE5Ifyi1mE+HVxCeJv8f/mt/agVpAr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/T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5" o:spid="_x0000_s1169" style="position:absolute;left:936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KSMMA&#10;AADbAAAADwAAAGRycy9kb3ducmV2LnhtbESP0YrCMBRE3wX/IVxhX2RNdaVqNYq4LOq+tfoBl+ba&#10;Fpub0kTt/v1GEHwcZuYMs9p0phZ3al1lWcF4FIEgzq2uuFBwPv18zkE4j6yxtkwK/sjBZt3vrTDR&#10;9sEp3TNfiABhl6CC0vsmkdLlJRl0I9sQB+9iW4M+yLaQusVHgJtaTqIolgYrDgslNrQrKb9mN6Ng&#10;u/hOp8d0mB1/h4vZJY6+YtJ7pT4G3XYJwlPn3+FX+6AVzGf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KS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6" o:spid="_x0000_s1170" style="position:absolute;left:942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eOs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GBu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p46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7" o:spid="_x0000_s1171" style="position:absolute;left:947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7ocUA&#10;AADb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FP6+h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juh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8" o:spid="_x0000_s1172" style="position:absolute;left:953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E4c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QTh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9" o:spid="_x0000_s1173" style="position:absolute;left:959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hesQA&#10;AADb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oX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0" o:spid="_x0000_s1174" style="position:absolute;left:965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/Dc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JGv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8N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1" o:spid="_x0000_s1175" style="position:absolute;left:970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al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we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mp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2" o:spid="_x0000_s1176" style="position:absolute;left:976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C4sUA&#10;AADb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gLi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3" o:spid="_x0000_s1177" style="position:absolute;left:982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necQA&#10;AADb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J3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p3n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4" o:spid="_x0000_s1178" style="position:absolute;left:988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5Ds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DE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OQ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5" o:spid="_x0000_s1179" style="position:absolute;left:99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clc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mQB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Ccl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96" o:spid="_x0000_s1180" style="position:absolute;left:999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58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wjn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97" o:spid="_x0000_s1181" style="position:absolute;left:100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tfM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Ak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rX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8" o:spid="_x0000_s1182" style="position:absolute;left:1011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LcUA&#10;AADc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wi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9" o:spid="_x0000_s1183" style="position:absolute;left:856;top:300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LL8EA&#10;AADcAAAADwAAAGRycy9kb3ducmV2LnhtbERPS4vCMBC+C/sfwizsTVMFRbpGcV1kPeih6t7HZvrA&#10;ZlKSqPXfG0HwNh/fc2aLzjTiSs7XlhUMBwkI4tzqmksFx8O6PwXhA7LGxjIpuJOHxfyjN8NU2xtn&#10;dN2HUsQQ9ikqqEJoUyl9XpFBP7AtceQK6wyGCF0ptcNbDDeNHCXJRBqsOTZU2NKqovy8vxgFux+3&#10;HBV/p2IVfrXMtuX/eJw1Sn19dstvEIG68Ba/3Bsd5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yy/BAAAA3AAAAA8AAAAAAAAAAAAAAAAAmAIAAGRycy9kb3du&#10;cmV2LnhtbFBLBQYAAAAABAAEAPUAAACGAwAAAAA=&#10;" path="m,l15019,e" filled="f" strokeweight=".48pt">
                  <v:path arrowok="t" o:connecttype="custom" o:connectlocs="0,0;15019,0" o:connectangles="0,0"/>
                </v:shape>
                <v:shape id="Freeform 2300" o:spid="_x0000_s1184" style="position:absolute;left:851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f0cMA&#10;AADcAAAADwAAAGRycy9kb3ducmV2LnhtbERPTWuDQBC9F/oflgn0VlelDa1xE4oQyCmkppfeJu5E&#10;RXdW3G00/fXZQiG3ebzPyTez6cWFRtdaVpBEMQjiyuqWawVfx+3zGwjnkTX2lknBlRxs1o8POWba&#10;TvxJl9LXIoSwy1BB4/2QSemqhgy6yA7EgTvb0aAPcKylHnEK4aaXaRwvpcGWQ0ODAxUNVV35YxR0&#10;30V7LZPfk33t6X1/2L7sp3Sn1NNi/liB8DT7u/jfvdNhfpzC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qf0cMAAADcAAAADwAAAAAAAAAAAAAAAACYAgAAZHJzL2Rv&#10;d25yZXYueG1sUEsFBgAAAAAEAAQA9QAAAIgDAAAAAA==&#10;" path="m,l,4011e" filled="f" strokeweight=".16931mm">
                  <v:path arrowok="t" o:connecttype="custom" o:connectlocs="0,0;0,4011" o:connectangles="0,0"/>
                </v:shape>
                <v:shape id="Freeform 2301" o:spid="_x0000_s1185" style="position:absolute;left:856;top:4302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ww8IA&#10;AADcAAAADwAAAGRycy9kb3ducmV2LnhtbERPS2sCMRC+F/ofwgi91axbFFmNsrWUeqiHtfU+bmYf&#10;uJksSarrv28Ewdt8fM9ZrgfTiTM531pWMBknIIhLq1uuFfz+fL7OQfiArLGzTAqu5GG9en5aYqbt&#10;hQs670MtYgj7DBU0IfSZlL5syKAf2544cpV1BkOErpba4SWGm06mSTKTBluODQ32tGmoPO3/jILd&#10;u8vT6utYbcKHlsV3fZhOi06pl9GQL0AEGsJDfHdvdZyfvMHt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PDDwgAAANwAAAAPAAAAAAAAAAAAAAAAAJgCAABkcnMvZG93&#10;bnJldi54bWxQSwUGAAAAAAQABAD1AAAAhwMAAAAA&#10;" path="m,l15019,e" filled="f" strokeweight=".48pt">
                  <v:path arrowok="t" o:connecttype="custom" o:connectlocs="0,0;15019,0" o:connectangles="0,0"/>
                </v:shape>
                <v:shape id="Freeform 2302" o:spid="_x0000_s1186" style="position:absolute;left:15880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r78A&#10;AADcAAAADwAAAGRycy9kb3ducmV2LnhtbERPTYvCMBC9C/sfwix403RFpHSNoguiexG0eh+asena&#10;TEoTtf33G0HwNo/3OfNlZ2txp9ZXjhV8jRMQxIXTFZcKTvlmlILwAVlj7ZgU9ORhufgYzDHT7sEH&#10;uh9DKWII+wwVmBCaTEpfGLLox64hjtzFtRZDhG0pdYuPGG5rOUmSmbRYcWww2NCPoeJ6vFkFf5ib&#10;M/Wrfs1pztvL762Q6V6p4We3+gYRqAtv8cu903F+MoXnM/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RCvvwAAANwAAAAPAAAAAAAAAAAAAAAAAJgCAABkcnMvZG93bnJl&#10;di54bWxQSwUGAAAAAAQABAD1AAAAhAMAAAAA&#10;" path="m,l,4011e" filled="f" strokeweight=".48pt">
                  <v:path arrowok="t" o:connecttype="custom" o:connectlocs="0,0;0,4011" o:connectangles="0,0"/>
                </v:shape>
                <v:shape id="Text Box 2303" o:spid="_x0000_s1187" type="#_x0000_t202" style="position:absolute;left:960;top:669;width:1482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tabs>
                            <w:tab w:val="left" w:pos="358"/>
                            <w:tab w:val="left" w:pos="5122"/>
                          </w:tabs>
                          <w:kinsoku w:val="0"/>
                          <w:overflowPunct w:val="0"/>
                          <w:spacing w:line="277" w:lineRule="exact"/>
                          <w:ind w:hanging="357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เห็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น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ช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บกั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w w:val="99"/>
                            <w:cs/>
                          </w:rPr>
                          <w:t>บ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ผลคะแนน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w w:val="99"/>
                            <w:cs/>
                          </w:rPr>
                          <w:t>ข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อง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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ผู้ประเ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ม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ิน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4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หรือ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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ผู้บังคับบัญชาเหนื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ขึ้นไป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7</w:t>
                        </w:r>
                      </w:p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61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9" w:lineRule="exact"/>
                          <w:ind w:left="2470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 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" w:line="361" w:lineRule="exact"/>
                          <w:ind w:left="3389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รวมคะแนนที่ควรได้ครั้งนี้ร้อยละ.........................</w:t>
                        </w:r>
                      </w:p>
                    </w:txbxContent>
                  </v:textbox>
                </v:shape>
                <v:shape id="Text Box 2304" o:spid="_x0000_s1188" type="#_x0000_t202" style="position:absolute;left:6567;top:2500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05" o:spid="_x0000_s1189" type="#_x0000_t202" style="position:absolute;left:8833;top:2500;width:48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  <w:cs/>
                          </w:rPr>
                          <w:t>โควิด</w:t>
                        </w:r>
                      </w:p>
                    </w:txbxContent>
                  </v:textbox>
                </v:shape>
                <v:shape id="Text Box 2306" o:spid="_x0000_s1190" type="#_x0000_t202" style="position:absolute;left:6222;top:2862;width:4895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tabs>
                            <w:tab w:val="left" w:pos="1915"/>
                            <w:tab w:val="left" w:pos="4317"/>
                          </w:tabs>
                          <w:kinsoku w:val="0"/>
                          <w:overflowPunct w:val="0"/>
                          <w:ind w:right="18" w:firstLine="756"/>
                          <w:rPr>
                            <w:rFonts w:ascii="TH SarabunIT๙" w:hAnsi="TH SarabunIT๙" w:cs="TH SarabunIT๙"/>
                            <w:w w:val="95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นายโควิด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67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แน่มาก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ปลัดองค์การบริหารส่วนตำบลบันลือโลก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5"/>
                            <w:cs/>
                          </w:rPr>
                          <w:t>ประธานกรรมการกลั่นกรองการประเมินผลการปฏิบัติงานฯ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1" w:line="361" w:lineRule="exact"/>
                          <w:ind w:left="1382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3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59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60" name="Freeform 2308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07" o:spid="_x0000_s1191" style="position:absolute;margin-left:41.5pt;margin-top:228.75pt;width:603.5pt;height:39.5pt;z-index:251680256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Dsl8W+TQYAAFcYAAAOAAAAAAAAAAAAAAAAAC4CAABkcnMvZTJvRG9jLnhtbFBLAQItABQABgAI&#10;AAAAIQDkANkF4gAAAAsBAAAPAAAAAAAAAAAAAAAAAKcIAABkcnMvZG93bnJldi54bWxQSwUGAAAA&#10;AAQABADzAAAAtgkAAAAA&#10;" o:allowincell="f">
                <v:shape id="Freeform 2308" o:spid="_x0000_s1192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v1sEA&#10;AADbAAAADwAAAGRycy9kb3ducmV2LnhtbERPz2vCMBS+C/4P4QleZKbzINIZSyk4elKmO7jbo3m2&#10;xealJLHt/vvlMPD48f3eZ5PpxEDOt5YVvK8TEMSV1S3XCr6vx7cdCB+QNXaWScEvecgO89keU21H&#10;/qLhEmoRQ9inqKAJoU+l9FVDBv3a9sSRu1tnMEToaqkdjjHcdHKTJFtpsOXY0GBPRUPV4/I0Cs67&#10;5HFeTbdCfv50rizDmJ9utVLLxZR/gAg0hZf4311qBdu4Pn6JP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Lb9bBAAAA2wAAAA8AAAAAAAAAAAAAAAAAmAIAAGRycy9kb3du&#10;cmV2LnhtbFBLBQYAAAAABAAEAPUAAACGAwAAAAA=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2309" o:spid="_x0000_s1193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3530600</wp:posOffset>
                </wp:positionV>
                <wp:extent cx="9556115" cy="2171065"/>
                <wp:effectExtent l="0" t="0" r="0" b="0"/>
                <wp:wrapTopAndBottom/>
                <wp:docPr id="8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115" cy="2171065"/>
                          <a:chOff x="842" y="5560"/>
                          <a:chExt cx="15049" cy="3419"/>
                        </a:xfrm>
                      </wpg:grpSpPr>
                      <wps:wsp>
                        <wps:cNvPr id="9" name="Freeform 2311"/>
                        <wps:cNvSpPr>
                          <a:spLocks/>
                        </wps:cNvSpPr>
                        <wps:spPr bwMode="auto">
                          <a:xfrm>
                            <a:off x="797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12"/>
                        <wps:cNvSpPr>
                          <a:spLocks/>
                        </wps:cNvSpPr>
                        <wps:spPr bwMode="auto">
                          <a:xfrm>
                            <a:off x="803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13"/>
                        <wps:cNvSpPr>
                          <a:spLocks/>
                        </wps:cNvSpPr>
                        <wps:spPr bwMode="auto">
                          <a:xfrm>
                            <a:off x="809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14"/>
                        <wps:cNvSpPr>
                          <a:spLocks/>
                        </wps:cNvSpPr>
                        <wps:spPr bwMode="auto">
                          <a:xfrm>
                            <a:off x="814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15"/>
                        <wps:cNvSpPr>
                          <a:spLocks/>
                        </wps:cNvSpPr>
                        <wps:spPr bwMode="auto">
                          <a:xfrm>
                            <a:off x="820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16"/>
                        <wps:cNvSpPr>
                          <a:spLocks/>
                        </wps:cNvSpPr>
                        <wps:spPr bwMode="auto">
                          <a:xfrm>
                            <a:off x="826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17"/>
                        <wps:cNvSpPr>
                          <a:spLocks/>
                        </wps:cNvSpPr>
                        <wps:spPr bwMode="auto">
                          <a:xfrm>
                            <a:off x="832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18"/>
                        <wps:cNvSpPr>
                          <a:spLocks/>
                        </wps:cNvSpPr>
                        <wps:spPr bwMode="auto">
                          <a:xfrm>
                            <a:off x="837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19"/>
                        <wps:cNvSpPr>
                          <a:spLocks/>
                        </wps:cNvSpPr>
                        <wps:spPr bwMode="auto">
                          <a:xfrm>
                            <a:off x="843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20"/>
                        <wps:cNvSpPr>
                          <a:spLocks/>
                        </wps:cNvSpPr>
                        <wps:spPr bwMode="auto">
                          <a:xfrm>
                            <a:off x="849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21"/>
                        <wps:cNvSpPr>
                          <a:spLocks/>
                        </wps:cNvSpPr>
                        <wps:spPr bwMode="auto">
                          <a:xfrm>
                            <a:off x="855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22"/>
                        <wps:cNvSpPr>
                          <a:spLocks/>
                        </wps:cNvSpPr>
                        <wps:spPr bwMode="auto">
                          <a:xfrm>
                            <a:off x="861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23"/>
                        <wps:cNvSpPr>
                          <a:spLocks/>
                        </wps:cNvSpPr>
                        <wps:spPr bwMode="auto">
                          <a:xfrm>
                            <a:off x="866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24"/>
                        <wps:cNvSpPr>
                          <a:spLocks/>
                        </wps:cNvSpPr>
                        <wps:spPr bwMode="auto">
                          <a:xfrm>
                            <a:off x="872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25"/>
                        <wps:cNvSpPr>
                          <a:spLocks/>
                        </wps:cNvSpPr>
                        <wps:spPr bwMode="auto">
                          <a:xfrm>
                            <a:off x="878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26"/>
                        <wps:cNvSpPr>
                          <a:spLocks/>
                        </wps:cNvSpPr>
                        <wps:spPr bwMode="auto">
                          <a:xfrm>
                            <a:off x="884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27"/>
                        <wps:cNvSpPr>
                          <a:spLocks/>
                        </wps:cNvSpPr>
                        <wps:spPr bwMode="auto">
                          <a:xfrm>
                            <a:off x="889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28"/>
                        <wps:cNvSpPr>
                          <a:spLocks/>
                        </wps:cNvSpPr>
                        <wps:spPr bwMode="auto">
                          <a:xfrm>
                            <a:off x="895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29"/>
                        <wps:cNvSpPr>
                          <a:spLocks/>
                        </wps:cNvSpPr>
                        <wps:spPr bwMode="auto">
                          <a:xfrm>
                            <a:off x="901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30"/>
                        <wps:cNvSpPr>
                          <a:spLocks/>
                        </wps:cNvSpPr>
                        <wps:spPr bwMode="auto">
                          <a:xfrm>
                            <a:off x="907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31"/>
                        <wps:cNvSpPr>
                          <a:spLocks/>
                        </wps:cNvSpPr>
                        <wps:spPr bwMode="auto">
                          <a:xfrm>
                            <a:off x="912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32"/>
                        <wps:cNvSpPr>
                          <a:spLocks/>
                        </wps:cNvSpPr>
                        <wps:spPr bwMode="auto">
                          <a:xfrm>
                            <a:off x="918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33"/>
                        <wps:cNvSpPr>
                          <a:spLocks/>
                        </wps:cNvSpPr>
                        <wps:spPr bwMode="auto">
                          <a:xfrm>
                            <a:off x="924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34"/>
                        <wps:cNvSpPr>
                          <a:spLocks/>
                        </wps:cNvSpPr>
                        <wps:spPr bwMode="auto">
                          <a:xfrm>
                            <a:off x="930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35"/>
                        <wps:cNvSpPr>
                          <a:spLocks/>
                        </wps:cNvSpPr>
                        <wps:spPr bwMode="auto">
                          <a:xfrm>
                            <a:off x="935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36"/>
                        <wps:cNvSpPr>
                          <a:spLocks/>
                        </wps:cNvSpPr>
                        <wps:spPr bwMode="auto">
                          <a:xfrm>
                            <a:off x="941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37"/>
                        <wps:cNvSpPr>
                          <a:spLocks/>
                        </wps:cNvSpPr>
                        <wps:spPr bwMode="auto">
                          <a:xfrm>
                            <a:off x="947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38"/>
                        <wps:cNvSpPr>
                          <a:spLocks/>
                        </wps:cNvSpPr>
                        <wps:spPr bwMode="auto">
                          <a:xfrm>
                            <a:off x="953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39"/>
                        <wps:cNvSpPr>
                          <a:spLocks/>
                        </wps:cNvSpPr>
                        <wps:spPr bwMode="auto">
                          <a:xfrm>
                            <a:off x="958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40"/>
                        <wps:cNvSpPr>
                          <a:spLocks/>
                        </wps:cNvSpPr>
                        <wps:spPr bwMode="auto">
                          <a:xfrm>
                            <a:off x="964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41"/>
                        <wps:cNvSpPr>
                          <a:spLocks/>
                        </wps:cNvSpPr>
                        <wps:spPr bwMode="auto">
                          <a:xfrm>
                            <a:off x="970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42"/>
                        <wps:cNvSpPr>
                          <a:spLocks/>
                        </wps:cNvSpPr>
                        <wps:spPr bwMode="auto">
                          <a:xfrm>
                            <a:off x="976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43"/>
                        <wps:cNvSpPr>
                          <a:spLocks/>
                        </wps:cNvSpPr>
                        <wps:spPr bwMode="auto">
                          <a:xfrm>
                            <a:off x="981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44"/>
                        <wps:cNvSpPr>
                          <a:spLocks/>
                        </wps:cNvSpPr>
                        <wps:spPr bwMode="auto">
                          <a:xfrm>
                            <a:off x="987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45"/>
                        <wps:cNvSpPr>
                          <a:spLocks/>
                        </wps:cNvSpPr>
                        <wps:spPr bwMode="auto">
                          <a:xfrm>
                            <a:off x="993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46"/>
                        <wps:cNvSpPr>
                          <a:spLocks/>
                        </wps:cNvSpPr>
                        <wps:spPr bwMode="auto">
                          <a:xfrm>
                            <a:off x="999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47"/>
                        <wps:cNvSpPr>
                          <a:spLocks/>
                        </wps:cNvSpPr>
                        <wps:spPr bwMode="auto">
                          <a:xfrm>
                            <a:off x="1005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48"/>
                        <wps:cNvSpPr>
                          <a:spLocks/>
                        </wps:cNvSpPr>
                        <wps:spPr bwMode="auto">
                          <a:xfrm>
                            <a:off x="1010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49"/>
                        <wps:cNvSpPr>
                          <a:spLocks/>
                        </wps:cNvSpPr>
                        <wps:spPr bwMode="auto">
                          <a:xfrm>
                            <a:off x="856" y="5569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50"/>
                        <wps:cNvSpPr>
                          <a:spLocks/>
                        </wps:cNvSpPr>
                        <wps:spPr bwMode="auto">
                          <a:xfrm>
                            <a:off x="852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351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52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53"/>
                        <wps:cNvSpPr>
                          <a:spLocks/>
                        </wps:cNvSpPr>
                        <wps:spPr bwMode="auto">
                          <a:xfrm>
                            <a:off x="856" y="8973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54"/>
                        <wps:cNvSpPr>
                          <a:spLocks/>
                        </wps:cNvSpPr>
                        <wps:spPr bwMode="auto">
                          <a:xfrm>
                            <a:off x="15880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55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56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5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5576"/>
                            <a:ext cx="148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312" w:lineRule="exact"/>
                                <w:ind w:hanging="357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95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8" w:lineRule="exact"/>
                                <w:ind w:left="2470"/>
                                <w:rPr>
                                  <w:rFonts w:ascii="TH SarabunIT๙" w:hAnsi="TH SarabunIT๙" w:cs="TH SarabunIT๙"/>
                                  <w:spacing w:val="-1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45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เหตุผล...................................................................................................................................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ind w:left="3734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7473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359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7473"/>
                            <a:ext cx="82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บุญรักษา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7836"/>
                            <a:ext cx="435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1260"/>
                                  <w:tab w:val="left" w:pos="4100"/>
                                </w:tabs>
                                <w:kinsoku w:val="0"/>
                                <w:overflowPunct w:val="0"/>
                                <w:spacing w:line="347" w:lineRule="exact"/>
                                <w:ind w:left="535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นายบุญรักษา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0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โชคช่วย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7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นายกองค์การบริหารส่วนตำบลบันลือโลก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65" w:line="361" w:lineRule="exact"/>
                                <w:ind w:left="693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4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10" o:spid="_x0000_s1194" style="position:absolute;margin-left:42.1pt;margin-top:278pt;width:752.45pt;height:170.95pt;z-index:251681280;mso-wrap-distance-left:0;mso-wrap-distance-right:0;mso-position-horizontal-relative:page;mso-position-vertical-relative:text" coordorigin="842,5560" coordsize="15049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" o:allowincell="f">
                <v:shape id="Freeform 2311" o:spid="_x0000_s1195" style="position:absolute;left:797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9OcMA&#10;AADaAAAADwAAAGRycy9kb3ducmV2LnhtbESP0WrCQBRE3wX/YbmCL6IbW4kmdRWpFKtviX7AJXtN&#10;QrN3Q3bV9O+7QsHHYWbOMOttbxpxp87VlhXMZxEI4sLqmksFl/PXdAXCeWSNjWVS8EsOtpvhYI2p&#10;tg/O6J77UgQIuxQVVN63qZSuqMigm9mWOHhX2xn0QXal1B0+Atw08i2KYmmw5rBQYUufFRU/+c0o&#10;2CX7bHHMJvnxNEmW1zh6j0kflBqP+t0HCE+9f4X/299aQQLPK+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9OcMAAADa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12" o:spid="_x0000_s1196" style="position:absolute;left:803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Hu8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3r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ge7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3" o:spid="_x0000_s1197" style="position:absolute;left:809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iIMIA&#10;AADbAAAADwAAAGRycy9kb3ducmV2LnhtbERPzWrCQBC+F3yHZQpeRDepJdbUVUKltPaW6AMM2TEJ&#10;zc6G7Jqkb+8WCr3Nx/c7u8NkWjFQ7xrLCuJVBIK4tLrhSsHl/L58AeE8ssbWMin4IQeH/exhh6m2&#10;I+c0FL4SIYRdigpq77tUSlfWZNCtbEccuKvtDfoA+0rqHscQblr5FEWJNNhwaKixo7eayu/iZhRk&#10;22P+fMoXxelrsd1ck2idkP5Qav44Za8gPE3+X/zn/tRhfgy/v4Q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I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4" o:spid="_x0000_s1198" style="position:absolute;left:814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8V8EA&#10;AADbAAAADwAAAGRycy9kb3ducmV2LnhtbERP24rCMBB9F/Yfwgj7Imu6rnS1GkVcxMtbqx8wNGNb&#10;bCaliVr/fiMIvs3hXGe+7EwtbtS6yrKC72EEgji3uuJCwem4+ZqAcB5ZY22ZFDzIwXLx0Ztjou2d&#10;U7plvhAhhF2CCkrvm0RKl5dk0A1tQxy4s20N+gDbQuoW7yHc1HIURbE0WHFoKLGhdUn5JbsaBavp&#10;Xzrep4NsfxhMf89x9BOT3ir12e9WMxCeOv8Wv9w7HeaP4PlLO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PFf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15" o:spid="_x0000_s1199" style="position:absolute;left:820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ZzMIA&#10;AADbAAAADwAAAGRycy9kb3ducmV2LnhtbERPzWrCQBC+C32HZQq9SN20kbSmriEopdpbog8wZMck&#10;NDsbsquJb98tCL3Nx/c762wynbjS4FrLCl4WEQjiyuqWawWn4+fzOwjnkTV2lknBjRxkm4fZGlNt&#10;Ry7oWvpahBB2KSpovO9TKV3VkEG3sD1x4M52MOgDHGqpBxxDuOnkaxQl0mDLoaHBnrYNVT/lxSjI&#10;V7tieSjm5eF7vno7J1GckP5S6ulxyj9AeJr8v/ju3uswP4a/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n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6" o:spid="_x0000_s1200" style="position:absolute;left:826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BuMIA&#10;AADbAAAADwAAAGRycy9kb3ducmV2LnhtbERPzWrCQBC+F3yHZQpeRDdaiTV1ldBSbHpL9AGG7JiE&#10;ZmdDdpukb+8WCr3Nx/c7h9NkWjFQ7xrLCtarCARxaXXDlYLr5X35DMJ5ZI2tZVLwQw5Ox9nDARNt&#10;R85pKHwlQgi7BBXU3neJlK6syaBb2Y44cDfbG/QB9pXUPY4h3LRyE0WxNNhwaKixo9eayq/i2yhI&#10;92/5NssXRfa52O9ucfQUkz4rNX+c0hcQnib/L/5zf+gwfwu/v4QD5P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QG4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7" o:spid="_x0000_s1201" style="position:absolute;left:832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kI8IA&#10;AADbAAAADwAAAGRycy9kb3ducmV2LnhtbERP22rCQBB9L/gPywi+iG60NtY0q0hLaeNbYj9gyE4u&#10;NDsbsqumf98tCH2bw7lOehhNJ640uNaygtUyAkFcWt1yreDr/L54BuE8ssbOMin4IQeH/eQhxUTb&#10;G+d0LXwtQgi7BBU03veJlK5syKBb2p44cJUdDPoAh1rqAW8h3HRyHUWxNNhyaGiwp9eGyu/iYhQc&#10;d2/5JsvnRXaa77ZVHD3GpD+Umk3H4wsIT6P/F9/dnzrMf4K/X8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aQj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8" o:spid="_x0000_s1202" style="position:absolute;left:837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6VMIA&#10;AADbAAAADwAAAGRycy9kb3ducmV2LnhtbERPzWrCQBC+F/oOyxS8SN20llVTN0Eq0uotqQ8wZMck&#10;NDsbsluNb+8WCt7m4/uddT7aTpxp8K1jDS+zBARx5UzLtYbj9+55CcIHZIOdY9JwJQ959viwxtS4&#10;Cxd0LkMtYgj7FDU0IfSplL5qyKKfuZ44cic3WAwRDrU0A15iuO3ka5IoabHl2NBgTx8NVT/lr9Ww&#10;WW2Lt30xLfeH6WpxUslckfnUevI0bt5BBBrDXfzv/jJxvoK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pU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9" o:spid="_x0000_s1203" style="position:absolute;left:843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fz8EA&#10;AADbAAAADwAAAGRycy9kb3ducmV2LnhtbERPzYrCMBC+L/gOYQQvoqnrUrUaRVYWV2+tPsDQjG2x&#10;mZQmavftjbDgbT6+31ltOlOLO7WusqxgMo5AEOdWV1woOJ9+RnMQziNrrC2Tgj9ysFn3PlaYaPvg&#10;lO6ZL0QIYZeggtL7JpHS5SUZdGPbEAfuYluDPsC2kLrFRwg3tfyMolgarDg0lNjQd0n5NbsZBdvF&#10;Lv06pMPscBwuZpc4msak90oN+t12CcJT59/if/evDvNn8PolH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zn8/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0" o:spid="_x0000_s1204" style="position:absolute;left:849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Lvc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1j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u9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21" o:spid="_x0000_s1205" style="position:absolute;left:855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uJsEA&#10;AADbAAAADwAAAGRycy9kb3ducmV2LnhtbERPzWrCQBC+F3yHZQQv0my0JTapq4giVW9J+wBDdkxC&#10;s7Mhu2p8+25B8DYf3+8s14NpxZV611hWMItiEMSl1Q1XCn6+968fIJxH1thaJgV3crBejV6WmGl7&#10;45yuha9ECGGXoYLa+y6T0pU1GXSR7YgDd7a9QR9gX0nd4y2Em1bO4ziRBhsODTV2tK2p/C0uRsEm&#10;3eXvx3xaHE/TdHFO4reE9JdSk/Gw+QThafBP8cN90GF+Cv+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rib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2" o:spid="_x0000_s1206" style="position:absolute;left:861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NBs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s0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23" o:spid="_x0000_s1207" style="position:absolute;left:866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ncMA&#10;AADbAAAADwAAAGRycy9kb3ducmV2LnhtbESP3YrCMBSE7wXfIRzBG1lTf6hrNYooy6p37e4DHJpj&#10;W2xOShO1+/ZmQfBymJlvmPW2M7W4U+sqywom4wgEcW51xYWC35+vj08QziNrrC2Tgj9ysN30e2tM&#10;tH1wSvfMFyJA2CWooPS+SaR0eUkG3dg2xMG72NagD7ItpG7xEeCmltMoiqXBisNCiQ3tS8qv2c0o&#10;2C0P6fyUjrLTebRcXOJoFpP+Vmo46HYrEJ46/w6/2ketYDqB/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n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4" o:spid="_x0000_s1208" style="position:absolute;left:872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26sQA&#10;AADb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w9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9u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5" o:spid="_x0000_s1209" style="position:absolute;left:878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Tcc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WQK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RTc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6" o:spid="_x0000_s1210" style="position:absolute;left:884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LBc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qH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3LB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7" o:spid="_x0000_s1211" style="position:absolute;left:889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unsQA&#10;AADbAAAADwAAAGRycy9kb3ducmV2LnhtbESP0WrCQBRE34X+w3KFvohuam2sqatIi2j6lugHXLLX&#10;JJi9G7JbTf/eFQQfh5k5wyzXvWnEhTpXW1bwNolAEBdW11wqOB62408QziNrbCyTgn9ysF69DJaY&#10;aHvljC65L0WAsEtQQeV9m0jpiooMuoltiYN3sp1BH2RXSt3hNcBNI6dRFEuDNYeFClv6rqg4539G&#10;wWbxk83SbJSnv6PF/BRH7zHpnVKvw37zBcJT75/hR3uvFUw/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bp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8" o:spid="_x0000_s1212" style="position:absolute;left:895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w6cMA&#10;AADbAAAADwAAAGRycy9kb3ducmV2LnhtbESP3YrCMBSE7wXfIRzBG9HUH6pWo8jK4rp3rT7AoTm2&#10;xeakNFntvr0RFvZymJlvmO2+M7V4UOsqywqmkwgEcW51xYWC6+VzvALhPLLG2jIp+CUH+12/t8VE&#10;2yen9Mh8IQKEXYIKSu+bREqXl2TQTWxDHLybbQ36INtC6hafAW5qOYuiWBqsOCyU2NBHSfk9+zEK&#10;Dutjujino+z8PVovb3E0j0mflBoOusMGhKfO/4f/2l9awSyG95fwA+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w6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9" o:spid="_x0000_s1213" style="position:absolute;left:901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Vcs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XJBv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1V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0" o:spid="_x0000_s1214" style="position:absolute;left:907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AM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jA1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EA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1" o:spid="_x0000_s1215" style="position:absolute;left:912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km8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rBP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GSb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2" o:spid="_x0000_s1216" style="position:absolute;left:918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b28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WB+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1vb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3" o:spid="_x0000_s1217" style="position:absolute;left:924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+QM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+Q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4" o:spid="_x0000_s1218" style="position:absolute;left:930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N8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gN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5" o:spid="_x0000_s1219" style="position:absolute;left:935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FrMQA&#10;AADbAAAADwAAAGRycy9kb3ducmV2LnhtbESP0WrCQBRE3wv+w3KFvohubErUmI1IS7H2LdEPuGSv&#10;STB7N2S3mv59Vyj0cZiZM0y2G00nbjS41rKC5SICQVxZ3XKt4Hz6mK9BOI+ssbNMCn7IwS6fPGWY&#10;anvngm6lr0WAsEtRQeN9n0rpqoYMuoXtiYN3sYNBH+RQSz3gPcBNJ1+iKJEGWw4LDfb01lB1Lb+N&#10;gv3mvXg9FrPy+DXbrC5JFCekD0o9T8f9FoSn0f+H/9qfWkEcw+N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xa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6" o:spid="_x0000_s1220" style="position:absolute;left:941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d2M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kAX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F3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7" o:spid="_x0000_s1221" style="position:absolute;left:947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4Q8QA&#10;AADbAAAADwAAAGRycy9kb3ducmV2LnhtbESP3WrCQBSE74W+w3IK3kjdVG1a06wiFlF7l7QPcMie&#10;/NDs2ZBdNX17VxC8HGbmGyZdD6YVZ+pdY1nB6zQCQVxY3XCl4Pdn9/IBwnlkja1lUvBPDtarp1GK&#10;ibYXzuic+0oECLsEFdTed4mUrqjJoJvajjh4pe0N+iD7SuoeLwFuWjmLolgabDgs1NjRtqbiLz8Z&#10;BZvlV7Y4ZpP8+D1ZvpdxNI9J75UaPw+bTxCeBv8I39sHrWD+Br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+E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8" o:spid="_x0000_s1222" style="position:absolute;left:953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mNM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mMX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mN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9" o:spid="_x0000_s1223" style="position:absolute;left:958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Dr8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JH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sOv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0" o:spid="_x0000_s1224" style="position:absolute;left:964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X3c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Bu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Vfd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1" o:spid="_x0000_s1225" style="position:absolute;left:970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yR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WCVwO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8k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2" o:spid="_x0000_s1226" style="position:absolute;left:976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psIA&#10;AADbAAAADwAAAGRycy9kb3ducmV2LnhtbERPzWrCQBC+F3yHZQpeRDfaEGvqJkiltHpL9AGG7JiE&#10;ZmdDdmvi23cPhR4/vv99PplO3GlwrWUF61UEgriyuuVawfXysXwF4Tyyxs4yKXiQgzybPe0x1Xbk&#10;gu6lr0UIYZeigsb7PpXSVQ0ZdCvbEwfuZgeDPsChlnrAMYSbTm6iKJEGWw4NDfb03lD1Xf4YBYfd&#10;sYhPxaI8nRe77S2JXhLSn0rNn6fDGwhPk/8X/7m/tII4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Si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3" o:spid="_x0000_s1227" style="position:absolute;left:981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NPcMA&#10;AADb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zCb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WNP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4" o:spid="_x0000_s1228" style="position:absolute;left:987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TSs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6F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TS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5" o:spid="_x0000_s1229" style="position:absolute;left:993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20c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FA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7bR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6" o:spid="_x0000_s1230" style="position:absolute;left:999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upcQA&#10;AADb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cw/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LqX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7" o:spid="_x0000_s1231" style="position:absolute;left:1005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LPsQA&#10;AADbAAAADwAAAGRycy9kb3ducmV2LnhtbESP3WrCQBSE74W+w3IKvZG6abVpTbOKKKL2Lmkf4JA9&#10;+aHZsyG7anx7VxC8HGbmGyZdDqYVJ+pdY1nB2yQCQVxY3XCl4O93+/oFwnlkja1lUnAhB8vF0yjF&#10;RNszZ3TKfSUChF2CCmrvu0RKV9Rk0E1sRxy80vYGfZB9JXWP5wA3rXyPolgabDgs1NjRuqbiPz8a&#10;Bav5JpsdsnF++BnPP8s4msakd0q9PA+rbxCeBv8I39t7rWD2Abc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iz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8" o:spid="_x0000_s1232" style="position:absolute;left:1010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S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j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V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9" o:spid="_x0000_s1233" style="position:absolute;left:856;top:5569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nP8QA&#10;AADbAAAADwAAAGRycy9kb3ducmV2LnhtbESPS2/CMBCE75X4D9ZW4lacIigoxSAeQvRQDuFxX+LN&#10;Q43XkW0g/HtcqVKPo5n5RjNbdKYRN3K+tqzgfZCAIM6trrlUcDpu36YgfEDW2FgmBQ/ysJj3XmaY&#10;anvnjG6HUIoIYZ+igiqENpXS5xUZ9APbEkevsM5giNKVUju8R7hp5DBJPqTBmuNChS2tK8p/Dlej&#10;YL9yy2GxuxTrsNEy+y7P43HWKNV/7ZafIAJ14T/81/7SCkYT+P0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5z/EAAAA2wAAAA8AAAAAAAAAAAAAAAAAmAIAAGRycy9k&#10;b3ducmV2LnhtbFBLBQYAAAAABAAEAPUAAACJAwAAAAA=&#10;" path="m,l15019,e" filled="f" strokeweight=".48pt">
                  <v:path arrowok="t" o:connecttype="custom" o:connectlocs="0,0;15019,0" o:connectangles="0,0"/>
                </v:shape>
                <v:shape id="Freeform 2350" o:spid="_x0000_s1234" style="position:absolute;left:852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GwMMA&#10;AADbAAAADwAAAGRycy9kb3ducmV2LnhtbERPz2vCMBS+D/Y/hDfwMjSdDpHaVMZAnIcx1u5gb4/k&#10;2ZY1L7XJtP735jDw+PH9zjaj7cSZBt86VvAyS0AQa2darhX8lNvpCoQPyAY7x6TgSh42+eNDhqlx&#10;F/6mcxFqEUPYp6igCaFPpfS6IYt+5nriyB3dYDFEONTSDHiJ4baT8yRZSostx4YGe3pvSP8Wf1bB&#10;/PP5K+yrSpd7vfSLVbk7VYeFUpOn8W0NItAY7uJ/94dR8BrHxi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GwMMAAADbAAAADwAAAAAAAAAAAAAAAACYAgAAZHJzL2Rv&#10;d25yZXYueG1sUEsFBgAAAAAEAAQA9QAAAIgDAAAAAA==&#10;" path="m,l,3403e" filled="f" strokeweight=".16931mm">
                  <v:path arrowok="t" o:connecttype="custom" o:connectlocs="0,0;0,3403" o:connectangles="0,0"/>
                </v:shape>
                <v:shape id="Freeform 2351" o:spid="_x0000_s1235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5MIA&#10;AADbAAAADwAAAGRycy9kb3ducmV2LnhtbESPT4vCMBTE74LfITxhb5ooIttqFBFW3MMK/rs/m2db&#10;bF66TdTutzfCgsdhZn7DzBatrcSdGl861jAcKBDEmTMl5xqOh6/+JwgfkA1WjknDH3lYzLudGabG&#10;PXhH933IRYSwT1FDEUKdSumzgiz6gauJo3dxjcUQZZNL0+Ajwm0lR0pNpMWS40KBNa0Kyq77m9Xw&#10;k9vzVe24DOvTt0ra9Tb5VaT1R69dTkEEasM7/N/eGA3j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9Tk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2" o:spid="_x0000_s1236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rpL8A&#10;AADbAAAADwAAAGRycy9kb3ducmV2LnhtbERPy4rCMBTdC/MP4Q6402QERTumMgwoulDwtb/T3GlL&#10;m5vaRK1/bxaCy8N5zxedrcWNWl861vA1VCCIM2dKzjWcjsvBFIQPyAZrx6ThQR4W6Udvjolxd97T&#10;7RByEUPYJ6ihCKFJpPRZQRb90DXEkft3rcUQYZtL0+I9httajpSaSIslx4YCG/otKKsOV6thm9u/&#10;Su25DKvzRs261W52UaR1/7P7+QYRqAtv8cu9NhrGcX38En+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OukvwAAANsAAAAPAAAAAAAAAAAAAAAAAJgCAABkcnMvZG93bnJl&#10;di54bWxQSwUGAAAAAAQABAD1AAAAhAMAAAAA&#10;" path="m,l9,e" filled="f" strokeweight=".16931mm">
                  <v:path arrowok="t" o:connecttype="custom" o:connectlocs="0,0;9,0" o:connectangles="0,0"/>
                </v:shape>
                <v:shape id="Freeform 2353" o:spid="_x0000_s1237" style="position:absolute;left:856;top:8973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lccUA&#10;AADbAAAADwAAAGRycy9kb3ducmV2LnhtbESP0WrCQBRE3wX/YbmCb7pRsGrqKiKt7UNbaZIPuGRv&#10;s6HZuyG7avz7bkHwcZiZM8xm19tGXKjztWMFs2kCgrh0uuZKQZG/TlYgfEDW2DgmBTfysNsOBxtM&#10;tbvyN12yUIkIYZ+iAhNCm0rpS0MW/dS1xNH7cZ3FEGVXSd3hNcJtI+dJ8iQt1hwXDLZ0MFT+Zmer&#10;4OWYmI/TMdfF5+3tcG6/1st8uVZqPOr3zyAC9eERvrfftYLFDP6/x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aVxxQAAANsAAAAPAAAAAAAAAAAAAAAAAJgCAABkcnMv&#10;ZG93bnJldi54bWxQSwUGAAAAAAQABAD1AAAAigMAAAAA&#10;" path="m,l15019,e" filled="f" strokeweight=".16931mm">
                  <v:path arrowok="t" o:connecttype="custom" o:connectlocs="0,0;15019,0" o:connectangles="0,0"/>
                </v:shape>
                <v:shape id="Freeform 2354" o:spid="_x0000_s1238" style="position:absolute;left:15880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MBsQA&#10;AADbAAAADwAAAGRycy9kb3ducmV2LnhtbESPzYrCQBCE74LvMLTgRXSiYJCsoyyCoB6E9efem+lN&#10;QjI9MTOa7D79jiB4LKrrq67lujOVeFDjCssKppMIBHFqdcGZgst5O16AcB5ZY2WZFPySg/Wq31ti&#10;om3LX/Q4+UwECLsEFeTe14mULs3JoJvYmjh4P7Yx6INsMqkbbAPcVHIWRbE0WHBoyLGmTU5pebqb&#10;8EaE8fVsRm17+M7i/fGv3Ke3UqnhoPv8AOGp8+/jV3qnFcxn8NwS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TAbEAAAA2wAAAA8AAAAAAAAAAAAAAAAAmAIAAGRycy9k&#10;b3ducmV2LnhtbFBLBQYAAAAABAAEAPUAAACJAwAAAAA=&#10;" path="m,l,3403e" filled="f" strokeweight=".48pt">
                  <v:path arrowok="t" o:connecttype="custom" o:connectlocs="0,0;0,3403" o:connectangles="0,0"/>
                </v:shape>
                <v:shape id="Freeform 2355" o:spid="_x0000_s1239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108IA&#10;AADbAAAADwAAAGRycy9kb3ducmV2LnhtbESPT4vCMBTE74LfITxhb5qouG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nXT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6" o:spid="_x0000_s1240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tp8IA&#10;AADbAAAADwAAAGRycy9kb3ducmV2LnhtbESPT4vCMBTE74LfITxhb5ooum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+2n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Text Box 2357" o:spid="_x0000_s1241" type="#_x0000_t202" style="position:absolute;left:960;top:5576;width:14827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312" w:lineRule="exact"/>
                          <w:ind w:hanging="357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95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8" w:lineRule="exact"/>
                          <w:ind w:left="2470"/>
                          <w:rPr>
                            <w:rFonts w:ascii="TH SarabunIT๙" w:hAnsi="TH SarabunIT๙" w:cs="TH SarabunIT๙"/>
                            <w:spacing w:val="-1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45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เหตุผล...................................................................................................................................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ind w:left="3734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รวมคะแนนที่ได้ครั้งนี้ร้อยละ.........................</w:t>
                        </w:r>
                      </w:p>
                    </w:txbxContent>
                  </v:textbox>
                </v:shape>
                <v:shape id="Text Box 2358" o:spid="_x0000_s1242" type="#_x0000_t202" style="position:absolute;left:6567;top:7473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59" o:spid="_x0000_s1243" type="#_x0000_t202" style="position:absolute;left:8399;top:7473;width:829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บุญรักษา</w:t>
                        </w:r>
                      </w:p>
                    </w:txbxContent>
                  </v:textbox>
                </v:shape>
                <v:shape id="Text Box 2360" o:spid="_x0000_s1244" type="#_x0000_t202" style="position:absolute;left:6354;top:7836;width:435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tabs>
                            <w:tab w:val="left" w:pos="1260"/>
                            <w:tab w:val="left" w:pos="4100"/>
                          </w:tabs>
                          <w:kinsoku w:val="0"/>
                          <w:overflowPunct w:val="0"/>
                          <w:spacing w:line="347" w:lineRule="exact"/>
                          <w:ind w:left="535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นายบุญรักษา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70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โชคช่วย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7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นายกองค์การบริหารส่วนตำบลบันลือโลก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65" w:line="361" w:lineRule="exact"/>
                          <w:ind w:left="693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4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p w:rsidR="009639FF" w:rsidRPr="002B61D9" w:rsidRDefault="009639FF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sectPr w:rsidR="009639FF" w:rsidRPr="002B61D9">
      <w:pgSz w:w="16850" w:h="11910" w:orient="landscape"/>
      <w:pgMar w:top="460" w:right="740" w:bottom="280" w:left="720" w:header="125" w:footer="0" w:gutter="0"/>
      <w:cols w:space="720" w:equalWidth="0">
        <w:col w:w="153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9BF" w:rsidRDefault="000609BF">
      <w:r>
        <w:separator/>
      </w:r>
    </w:p>
  </w:endnote>
  <w:endnote w:type="continuationSeparator" w:id="0">
    <w:p w:rsidR="000609BF" w:rsidRDefault="00060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9BF" w:rsidRDefault="000609BF">
      <w:r>
        <w:separator/>
      </w:r>
    </w:p>
  </w:footnote>
  <w:footnote w:type="continuationSeparator" w:id="0">
    <w:p w:rsidR="000609BF" w:rsidRDefault="00060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1124F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5" type="#_x0000_t202" style="position:absolute;margin-left:790.35pt;margin-top:5.25pt;width:11.2pt;height:1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1124F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1124F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6" type="#_x0000_t202" style="position:absolute;margin-left:790.35pt;margin-top:5.25pt;width:11.2pt;height:1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LYrwIAAK8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CXSYt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1124F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1124F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7" type="#_x0000_t202" style="position:absolute;margin-left:790.35pt;margin-top:5.25pt;width:11.2pt;height:19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Y4rw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ImK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CieQy2snoEAisJ&#10;BAMuwtYDoZHqB0YDbJAM6+97qhhG7QcBQ2DXzSyoWdjOAhUlPM2wwWgS12ZaS/te8V0DyNOYCXkD&#10;g1JzR2I7UVMUx/GCreByOW4wu3ae/jur855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Ktnlj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1124F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1124F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8" type="#_x0000_t202" style="position:absolute;margin-left:790.35pt;margin-top:5.25pt;width:11.2pt;height:1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gDsA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aGG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DezWOwldUjEFhJ&#10;IBhwEbYeCI1UPzAaYINkWH/fU8Uwaj8IGAK7bmZBzcJ2Fqgo4WmGDUaTuDbTWtr3iu8aQJ7GTMgb&#10;GJSaOxLbiZqiOI4XbAWXy3GD2bXz9N9Znffs6jcA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CbWdgD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1124F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1124F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9" type="#_x0000_t202" style="position:absolute;margin-left:790.35pt;margin-top:5.25pt;width:11.2pt;height:19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QOsAIAAK8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DVFBQO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1124F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1124F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50" type="#_x0000_t202" style="position:absolute;margin-left:790.35pt;margin-top:5.25pt;width:11.2pt;height:19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XrwIAAK8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BWuUVe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1124F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1124F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1" type="#_x0000_t202" style="position:absolute;margin-left:790.35pt;margin-top:5.25pt;width:11.2pt;height:19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O4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1124F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">
    <w:nsid w:val="00000403"/>
    <w:multiLevelType w:val="multilevel"/>
    <w:tmpl w:val="00000886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2">
    <w:nsid w:val="00000404"/>
    <w:multiLevelType w:val="multilevel"/>
    <w:tmpl w:val="00000887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3">
    <w:nsid w:val="00000405"/>
    <w:multiLevelType w:val="multilevel"/>
    <w:tmpl w:val="00000888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4">
    <w:nsid w:val="00000406"/>
    <w:multiLevelType w:val="multilevel"/>
    <w:tmpl w:val="0000088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5">
    <w:nsid w:val="00000407"/>
    <w:multiLevelType w:val="multilevel"/>
    <w:tmpl w:val="0000088A"/>
    <w:lvl w:ilvl="0">
      <w:numFmt w:val="bullet"/>
      <w:lvlText w:val="❑"/>
      <w:lvlJc w:val="left"/>
      <w:pPr>
        <w:ind w:left="50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55" w:hanging="358"/>
      </w:pPr>
    </w:lvl>
    <w:lvl w:ilvl="2">
      <w:numFmt w:val="bullet"/>
      <w:lvlText w:val="•"/>
      <w:lvlJc w:val="left"/>
      <w:pPr>
        <w:ind w:left="3411" w:hanging="358"/>
      </w:pPr>
    </w:lvl>
    <w:lvl w:ilvl="3">
      <w:numFmt w:val="bullet"/>
      <w:lvlText w:val="•"/>
      <w:lvlJc w:val="left"/>
      <w:pPr>
        <w:ind w:left="4867" w:hanging="358"/>
      </w:pPr>
    </w:lvl>
    <w:lvl w:ilvl="4">
      <w:numFmt w:val="bullet"/>
      <w:lvlText w:val="•"/>
      <w:lvlJc w:val="left"/>
      <w:pPr>
        <w:ind w:left="6323" w:hanging="358"/>
      </w:pPr>
    </w:lvl>
    <w:lvl w:ilvl="5">
      <w:numFmt w:val="bullet"/>
      <w:lvlText w:val="•"/>
      <w:lvlJc w:val="left"/>
      <w:pPr>
        <w:ind w:left="7779" w:hanging="358"/>
      </w:pPr>
    </w:lvl>
    <w:lvl w:ilvl="6">
      <w:numFmt w:val="bullet"/>
      <w:lvlText w:val="•"/>
      <w:lvlJc w:val="left"/>
      <w:pPr>
        <w:ind w:left="9235" w:hanging="358"/>
      </w:pPr>
    </w:lvl>
    <w:lvl w:ilvl="7">
      <w:numFmt w:val="bullet"/>
      <w:lvlText w:val="•"/>
      <w:lvlJc w:val="left"/>
      <w:pPr>
        <w:ind w:left="10691" w:hanging="358"/>
      </w:pPr>
    </w:lvl>
    <w:lvl w:ilvl="8">
      <w:numFmt w:val="bullet"/>
      <w:lvlText w:val="•"/>
      <w:lvlJc w:val="left"/>
      <w:pPr>
        <w:ind w:left="12147" w:hanging="358"/>
      </w:pPr>
    </w:lvl>
  </w:abstractNum>
  <w:abstractNum w:abstractNumId="6">
    <w:nsid w:val="00000408"/>
    <w:multiLevelType w:val="multilevel"/>
    <w:tmpl w:val="791E080A"/>
    <w:lvl w:ilvl="0">
      <w:numFmt w:val="bullet"/>
      <w:lvlText w:val="❑"/>
      <w:lvlJc w:val="left"/>
      <w:pPr>
        <w:ind w:left="460" w:hanging="358"/>
      </w:pPr>
      <w:rPr>
        <w:rFonts w:ascii="TH SarabunIT๙" w:eastAsia="Arial Unicode MS" w:hAnsi="TH SarabunIT๙" w:cs="TH SarabunIT๙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7">
    <w:nsid w:val="00000409"/>
    <w:multiLevelType w:val="multilevel"/>
    <w:tmpl w:val="0000088C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8">
    <w:nsid w:val="0000040A"/>
    <w:multiLevelType w:val="multilevel"/>
    <w:tmpl w:val="0000088D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9">
    <w:nsid w:val="0000040B"/>
    <w:multiLevelType w:val="multilevel"/>
    <w:tmpl w:val="0000088E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0">
    <w:nsid w:val="0000040C"/>
    <w:multiLevelType w:val="multilevel"/>
    <w:tmpl w:val="0000088F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1">
    <w:nsid w:val="0000040D"/>
    <w:multiLevelType w:val="multilevel"/>
    <w:tmpl w:val="319A65A6"/>
    <w:lvl w:ilvl="0">
      <w:numFmt w:val="bullet"/>
      <w:lvlText w:val="❑"/>
      <w:lvlJc w:val="left"/>
      <w:pPr>
        <w:ind w:left="460" w:hanging="358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2">
    <w:nsid w:val="0000040E"/>
    <w:multiLevelType w:val="multilevel"/>
    <w:tmpl w:val="00000891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3">
    <w:nsid w:val="0000040F"/>
    <w:multiLevelType w:val="multilevel"/>
    <w:tmpl w:val="00000892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4">
    <w:nsid w:val="00000410"/>
    <w:multiLevelType w:val="multilevel"/>
    <w:tmpl w:val="89E813E2"/>
    <w:lvl w:ilvl="0">
      <w:numFmt w:val="bullet"/>
      <w:lvlText w:val="❑"/>
      <w:lvlJc w:val="left"/>
      <w:pPr>
        <w:ind w:left="482" w:hanging="432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5">
    <w:nsid w:val="00000411"/>
    <w:multiLevelType w:val="multilevel"/>
    <w:tmpl w:val="00000894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6">
    <w:nsid w:val="00000412"/>
    <w:multiLevelType w:val="multilevel"/>
    <w:tmpl w:val="00000895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7">
    <w:nsid w:val="00000413"/>
    <w:multiLevelType w:val="multilevel"/>
    <w:tmpl w:val="00000896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8">
    <w:nsid w:val="00000414"/>
    <w:multiLevelType w:val="multilevel"/>
    <w:tmpl w:val="00000897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9">
    <w:nsid w:val="00000415"/>
    <w:multiLevelType w:val="multilevel"/>
    <w:tmpl w:val="00000898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0">
    <w:nsid w:val="00000416"/>
    <w:multiLevelType w:val="multilevel"/>
    <w:tmpl w:val="0000089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1">
    <w:nsid w:val="00000417"/>
    <w:multiLevelType w:val="multilevel"/>
    <w:tmpl w:val="0000089A"/>
    <w:lvl w:ilvl="0">
      <w:numFmt w:val="bullet"/>
      <w:lvlText w:val="❑"/>
      <w:lvlJc w:val="left"/>
      <w:pPr>
        <w:ind w:left="3381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4582" w:hanging="432"/>
      </w:pPr>
    </w:lvl>
    <w:lvl w:ilvl="2">
      <w:numFmt w:val="bullet"/>
      <w:lvlText w:val="•"/>
      <w:lvlJc w:val="left"/>
      <w:pPr>
        <w:ind w:left="5784" w:hanging="432"/>
      </w:pPr>
    </w:lvl>
    <w:lvl w:ilvl="3">
      <w:numFmt w:val="bullet"/>
      <w:lvlText w:val="•"/>
      <w:lvlJc w:val="left"/>
      <w:pPr>
        <w:ind w:left="6986" w:hanging="432"/>
      </w:pPr>
    </w:lvl>
    <w:lvl w:ilvl="4">
      <w:numFmt w:val="bullet"/>
      <w:lvlText w:val="•"/>
      <w:lvlJc w:val="left"/>
      <w:pPr>
        <w:ind w:left="8188" w:hanging="432"/>
      </w:pPr>
    </w:lvl>
    <w:lvl w:ilvl="5">
      <w:numFmt w:val="bullet"/>
      <w:lvlText w:val="•"/>
      <w:lvlJc w:val="left"/>
      <w:pPr>
        <w:ind w:left="9390" w:hanging="432"/>
      </w:pPr>
    </w:lvl>
    <w:lvl w:ilvl="6">
      <w:numFmt w:val="bullet"/>
      <w:lvlText w:val="•"/>
      <w:lvlJc w:val="left"/>
      <w:pPr>
        <w:ind w:left="10592" w:hanging="432"/>
      </w:pPr>
    </w:lvl>
    <w:lvl w:ilvl="7">
      <w:numFmt w:val="bullet"/>
      <w:lvlText w:val="•"/>
      <w:lvlJc w:val="left"/>
      <w:pPr>
        <w:ind w:left="11794" w:hanging="432"/>
      </w:pPr>
    </w:lvl>
    <w:lvl w:ilvl="8">
      <w:numFmt w:val="bullet"/>
      <w:lvlText w:val="•"/>
      <w:lvlJc w:val="left"/>
      <w:pPr>
        <w:ind w:left="12996" w:hanging="432"/>
      </w:pPr>
    </w:lvl>
  </w:abstractNum>
  <w:abstractNum w:abstractNumId="22">
    <w:nsid w:val="00000418"/>
    <w:multiLevelType w:val="multilevel"/>
    <w:tmpl w:val="0000089B"/>
    <w:lvl w:ilvl="0">
      <w:numFmt w:val="bullet"/>
      <w:lvlText w:val=""/>
      <w:lvlJc w:val="left"/>
      <w:pPr>
        <w:ind w:left="455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1033" w:hanging="356"/>
      </w:pPr>
    </w:lvl>
    <w:lvl w:ilvl="2">
      <w:numFmt w:val="bullet"/>
      <w:lvlText w:val="•"/>
      <w:lvlJc w:val="left"/>
      <w:pPr>
        <w:ind w:left="1606" w:hanging="356"/>
      </w:pPr>
    </w:lvl>
    <w:lvl w:ilvl="3">
      <w:numFmt w:val="bullet"/>
      <w:lvlText w:val="•"/>
      <w:lvlJc w:val="left"/>
      <w:pPr>
        <w:ind w:left="2179" w:hanging="356"/>
      </w:pPr>
    </w:lvl>
    <w:lvl w:ilvl="4">
      <w:numFmt w:val="bullet"/>
      <w:lvlText w:val="•"/>
      <w:lvlJc w:val="left"/>
      <w:pPr>
        <w:ind w:left="2752" w:hanging="356"/>
      </w:pPr>
    </w:lvl>
    <w:lvl w:ilvl="5">
      <w:numFmt w:val="bullet"/>
      <w:lvlText w:val="•"/>
      <w:lvlJc w:val="left"/>
      <w:pPr>
        <w:ind w:left="3326" w:hanging="356"/>
      </w:pPr>
    </w:lvl>
    <w:lvl w:ilvl="6">
      <w:numFmt w:val="bullet"/>
      <w:lvlText w:val="•"/>
      <w:lvlJc w:val="left"/>
      <w:pPr>
        <w:ind w:left="3899" w:hanging="356"/>
      </w:pPr>
    </w:lvl>
    <w:lvl w:ilvl="7">
      <w:numFmt w:val="bullet"/>
      <w:lvlText w:val="•"/>
      <w:lvlJc w:val="left"/>
      <w:pPr>
        <w:ind w:left="4472" w:hanging="356"/>
      </w:pPr>
    </w:lvl>
    <w:lvl w:ilvl="8">
      <w:numFmt w:val="bullet"/>
      <w:lvlText w:val="•"/>
      <w:lvlJc w:val="left"/>
      <w:pPr>
        <w:ind w:left="5045" w:hanging="356"/>
      </w:pPr>
    </w:lvl>
  </w:abstractNum>
  <w:abstractNum w:abstractNumId="23">
    <w:nsid w:val="00000419"/>
    <w:multiLevelType w:val="multilevel"/>
    <w:tmpl w:val="0000089C"/>
    <w:lvl w:ilvl="0">
      <w:numFmt w:val="bullet"/>
      <w:lvlText w:val=""/>
      <w:lvlJc w:val="left"/>
      <w:pPr>
        <w:ind w:left="458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24">
    <w:nsid w:val="0000041A"/>
    <w:multiLevelType w:val="multilevel"/>
    <w:tmpl w:val="0000089D"/>
    <w:lvl w:ilvl="0">
      <w:numFmt w:val="bullet"/>
      <w:lvlText w:val="❒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5">
    <w:nsid w:val="0000041B"/>
    <w:multiLevelType w:val="multilevel"/>
    <w:tmpl w:val="0000089E"/>
    <w:lvl w:ilvl="0">
      <w:numFmt w:val="bullet"/>
      <w:lvlText w:val="❑"/>
      <w:lvlJc w:val="left"/>
      <w:pPr>
        <w:ind w:left="463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60"/>
      </w:pPr>
    </w:lvl>
    <w:lvl w:ilvl="2">
      <w:numFmt w:val="bullet"/>
      <w:lvlText w:val="•"/>
      <w:lvlJc w:val="left"/>
      <w:pPr>
        <w:ind w:left="3371" w:hanging="360"/>
      </w:pPr>
    </w:lvl>
    <w:lvl w:ilvl="3">
      <w:numFmt w:val="bullet"/>
      <w:lvlText w:val="•"/>
      <w:lvlJc w:val="left"/>
      <w:pPr>
        <w:ind w:left="4827" w:hanging="360"/>
      </w:pPr>
    </w:lvl>
    <w:lvl w:ilvl="4">
      <w:numFmt w:val="bullet"/>
      <w:lvlText w:val="•"/>
      <w:lvlJc w:val="left"/>
      <w:pPr>
        <w:ind w:left="6283" w:hanging="360"/>
      </w:pPr>
    </w:lvl>
    <w:lvl w:ilvl="5">
      <w:numFmt w:val="bullet"/>
      <w:lvlText w:val="•"/>
      <w:lvlJc w:val="left"/>
      <w:pPr>
        <w:ind w:left="7739" w:hanging="360"/>
      </w:pPr>
    </w:lvl>
    <w:lvl w:ilvl="6">
      <w:numFmt w:val="bullet"/>
      <w:lvlText w:val="•"/>
      <w:lvlJc w:val="left"/>
      <w:pPr>
        <w:ind w:left="9195" w:hanging="360"/>
      </w:pPr>
    </w:lvl>
    <w:lvl w:ilvl="7">
      <w:numFmt w:val="bullet"/>
      <w:lvlText w:val="•"/>
      <w:lvlJc w:val="left"/>
      <w:pPr>
        <w:ind w:left="10651" w:hanging="360"/>
      </w:pPr>
    </w:lvl>
    <w:lvl w:ilvl="8">
      <w:numFmt w:val="bullet"/>
      <w:lvlText w:val="•"/>
      <w:lvlJc w:val="left"/>
      <w:pPr>
        <w:ind w:left="12107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7">
    <w:nsid w:val="0000041D"/>
    <w:multiLevelType w:val="multilevel"/>
    <w:tmpl w:val="000008A0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9">
    <w:nsid w:val="0000041F"/>
    <w:multiLevelType w:val="multilevel"/>
    <w:tmpl w:val="000008A2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A8"/>
    <w:rsid w:val="000609BF"/>
    <w:rsid w:val="000661F9"/>
    <w:rsid w:val="0010769B"/>
    <w:rsid w:val="002B61D9"/>
    <w:rsid w:val="00303041"/>
    <w:rsid w:val="004878A8"/>
    <w:rsid w:val="00493D8F"/>
    <w:rsid w:val="0061124F"/>
    <w:rsid w:val="006718F0"/>
    <w:rsid w:val="00792530"/>
    <w:rsid w:val="00795EBB"/>
    <w:rsid w:val="00831925"/>
    <w:rsid w:val="009639FF"/>
    <w:rsid w:val="009B7F03"/>
    <w:rsid w:val="009F2F77"/>
    <w:rsid w:val="00A85F9C"/>
    <w:rsid w:val="00C162D2"/>
    <w:rsid w:val="00C72124"/>
    <w:rsid w:val="00E8513A"/>
    <w:rsid w:val="00F856DA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1124F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124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1124F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12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4066</Words>
  <Characters>23177</Characters>
  <Application>Microsoft Office Word</Application>
  <DocSecurity>0</DocSecurity>
  <Lines>193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แบบประเมิน</vt:lpstr>
    </vt:vector>
  </TitlesOfParts>
  <Company/>
  <LinksUpToDate>false</LinksUpToDate>
  <CharactersWithSpaces>27189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</dc:title>
  <dc:creator>t</dc:creator>
  <cp:lastModifiedBy>Admin</cp:lastModifiedBy>
  <cp:revision>3</cp:revision>
  <cp:lastPrinted>2020-07-29T09:11:00Z</cp:lastPrinted>
  <dcterms:created xsi:type="dcterms:W3CDTF">2020-04-24T06:35:00Z</dcterms:created>
  <dcterms:modified xsi:type="dcterms:W3CDTF">2020-07-29T09:11:00Z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PaperStream IP SP-1120</vt:lpwstr>
  </property>
</Properties>
</file>